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3AE91" w14:textId="77777777" w:rsidR="00381E0A" w:rsidRPr="00584E5F" w:rsidRDefault="00C71F38" w:rsidP="00584E5F">
      <w:pPr>
        <w:pBdr>
          <w:bottom w:val="single" w:sz="12" w:space="1" w:color="auto"/>
        </w:pBdr>
        <w:jc w:val="center"/>
        <w:rPr>
          <w:sz w:val="20"/>
          <w:szCs w:val="20"/>
        </w:rPr>
      </w:pPr>
      <w:r>
        <w:rPr>
          <w:noProof/>
          <w:sz w:val="20"/>
          <w:szCs w:val="20"/>
        </w:rPr>
        <w:drawing>
          <wp:inline distT="0" distB="0" distL="0" distR="0" wp14:anchorId="460B2AAE" wp14:editId="35712BFB">
            <wp:extent cx="5937250" cy="1619250"/>
            <wp:effectExtent l="0" t="0" r="6350" b="6350"/>
            <wp:docPr id="1" name="Picture 1" descr="ACLC Logo 2012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C Logo 2012 on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1619250"/>
                    </a:xfrm>
                    <a:prstGeom prst="rect">
                      <a:avLst/>
                    </a:prstGeom>
                    <a:noFill/>
                    <a:ln>
                      <a:noFill/>
                    </a:ln>
                  </pic:spPr>
                </pic:pic>
              </a:graphicData>
            </a:graphic>
          </wp:inline>
        </w:drawing>
      </w:r>
    </w:p>
    <w:p w14:paraId="56ECBF6D" w14:textId="77777777" w:rsidR="00584E5F" w:rsidRDefault="00584E5F" w:rsidP="00584E5F">
      <w:pPr>
        <w:rPr>
          <w:rFonts w:ascii="Arial" w:hAnsi="Arial" w:cs="Arial"/>
          <w:color w:val="000000"/>
          <w:sz w:val="28"/>
          <w:szCs w:val="28"/>
        </w:rPr>
      </w:pPr>
    </w:p>
    <w:p w14:paraId="53788EC4" w14:textId="77777777" w:rsidR="00FF5212" w:rsidRPr="00FF5212" w:rsidRDefault="00FF5212" w:rsidP="00584E5F">
      <w:pPr>
        <w:rPr>
          <w:rFonts w:ascii="Arial" w:hAnsi="Arial" w:cs="Arial"/>
          <w:color w:val="000000"/>
          <w:sz w:val="28"/>
          <w:szCs w:val="28"/>
        </w:rPr>
      </w:pPr>
    </w:p>
    <w:p w14:paraId="5309CAB2" w14:textId="77777777" w:rsidR="000E3C85" w:rsidRPr="00FF5212" w:rsidRDefault="00584E5F" w:rsidP="00584E5F">
      <w:pPr>
        <w:jc w:val="center"/>
        <w:rPr>
          <w:rFonts w:ascii="Arial" w:hAnsi="Arial" w:cs="Arial"/>
          <w:b/>
          <w:color w:val="000000"/>
          <w:sz w:val="28"/>
          <w:szCs w:val="28"/>
        </w:rPr>
      </w:pPr>
      <w:r w:rsidRPr="00FF5212">
        <w:rPr>
          <w:rFonts w:ascii="Arial" w:hAnsi="Arial" w:cs="Arial"/>
          <w:b/>
          <w:color w:val="000000"/>
          <w:sz w:val="28"/>
          <w:szCs w:val="28"/>
        </w:rPr>
        <w:t>ACLC Lead Facilitator Report – David Hoopes</w:t>
      </w:r>
    </w:p>
    <w:p w14:paraId="39B1F22B" w14:textId="0EA83380" w:rsidR="00584E5F" w:rsidRPr="00FF5212" w:rsidRDefault="00CD634D" w:rsidP="003857EE">
      <w:pPr>
        <w:jc w:val="center"/>
        <w:rPr>
          <w:rFonts w:ascii="Arial" w:hAnsi="Arial" w:cs="Arial"/>
          <w:b/>
          <w:color w:val="000000"/>
          <w:sz w:val="28"/>
          <w:szCs w:val="28"/>
        </w:rPr>
      </w:pPr>
      <w:r>
        <w:rPr>
          <w:rFonts w:ascii="Arial" w:hAnsi="Arial" w:cs="Arial"/>
          <w:b/>
          <w:color w:val="000000"/>
          <w:sz w:val="28"/>
          <w:szCs w:val="28"/>
        </w:rPr>
        <w:t xml:space="preserve">CLCS </w:t>
      </w:r>
      <w:r w:rsidR="0064132C">
        <w:rPr>
          <w:rFonts w:ascii="Arial" w:hAnsi="Arial" w:cs="Arial"/>
          <w:b/>
          <w:color w:val="000000"/>
          <w:sz w:val="28"/>
          <w:szCs w:val="28"/>
        </w:rPr>
        <w:t>Board of Directors</w:t>
      </w:r>
    </w:p>
    <w:p w14:paraId="7AA43DD9" w14:textId="0CD0A7EA" w:rsidR="005E4BBE" w:rsidRPr="0069335D" w:rsidRDefault="003857EE" w:rsidP="0069335D">
      <w:pPr>
        <w:jc w:val="center"/>
        <w:rPr>
          <w:rFonts w:ascii="Arial" w:hAnsi="Arial" w:cs="Arial"/>
          <w:b/>
          <w:color w:val="000000"/>
          <w:sz w:val="28"/>
          <w:szCs w:val="28"/>
        </w:rPr>
      </w:pPr>
      <w:proofErr w:type="gramStart"/>
      <w:r>
        <w:rPr>
          <w:rFonts w:ascii="Arial" w:hAnsi="Arial" w:cs="Arial"/>
          <w:b/>
          <w:color w:val="000000"/>
          <w:sz w:val="28"/>
          <w:szCs w:val="28"/>
        </w:rPr>
        <w:t>April</w:t>
      </w:r>
      <w:r w:rsidR="00123F50">
        <w:rPr>
          <w:rFonts w:ascii="Arial" w:hAnsi="Arial" w:cs="Arial"/>
          <w:b/>
          <w:color w:val="000000"/>
          <w:sz w:val="28"/>
          <w:szCs w:val="28"/>
        </w:rPr>
        <w:t>,</w:t>
      </w:r>
      <w:proofErr w:type="gramEnd"/>
      <w:r w:rsidR="001E6178">
        <w:rPr>
          <w:rFonts w:ascii="Arial" w:hAnsi="Arial" w:cs="Arial"/>
          <w:b/>
          <w:color w:val="000000"/>
          <w:sz w:val="28"/>
          <w:szCs w:val="28"/>
        </w:rPr>
        <w:t xml:space="preserve"> 2016</w:t>
      </w:r>
    </w:p>
    <w:p w14:paraId="1DC8E1E8" w14:textId="14E14421" w:rsidR="00EA0BC4" w:rsidRDefault="00EA0BC4" w:rsidP="00C1624D">
      <w:pPr>
        <w:widowControl w:val="0"/>
        <w:autoSpaceDE w:val="0"/>
        <w:autoSpaceDN w:val="0"/>
        <w:adjustRightInd w:val="0"/>
        <w:spacing w:after="240"/>
        <w:rPr>
          <w:rFonts w:ascii="Arial" w:hAnsi="Arial" w:cs="Arial"/>
          <w:b/>
          <w:color w:val="1A1A1A"/>
          <w:u w:val="single"/>
        </w:rPr>
      </w:pPr>
    </w:p>
    <w:p w14:paraId="65CC635B" w14:textId="7D7B2AE1" w:rsidR="00CD634D" w:rsidRDefault="00CD634D" w:rsidP="00C1624D">
      <w:pPr>
        <w:widowControl w:val="0"/>
        <w:autoSpaceDE w:val="0"/>
        <w:autoSpaceDN w:val="0"/>
        <w:adjustRightInd w:val="0"/>
        <w:spacing w:after="240"/>
        <w:rPr>
          <w:rFonts w:ascii="Arial" w:hAnsi="Arial" w:cs="Arial"/>
          <w:b/>
          <w:color w:val="1A1A1A"/>
          <w:u w:val="single"/>
        </w:rPr>
      </w:pPr>
      <w:r>
        <w:rPr>
          <w:rFonts w:ascii="Arial" w:hAnsi="Arial" w:cs="Arial"/>
          <w:b/>
          <w:color w:val="1A1A1A"/>
          <w:u w:val="single"/>
        </w:rPr>
        <w:t>Report Overview</w:t>
      </w:r>
    </w:p>
    <w:p w14:paraId="3DEB0DBF" w14:textId="15D8D9C3" w:rsidR="00CD634D" w:rsidRPr="00CD634D" w:rsidRDefault="00CD634D" w:rsidP="00CD634D">
      <w:pPr>
        <w:pStyle w:val="ListParagraph"/>
        <w:widowControl w:val="0"/>
        <w:numPr>
          <w:ilvl w:val="0"/>
          <w:numId w:val="34"/>
        </w:numPr>
        <w:autoSpaceDE w:val="0"/>
        <w:autoSpaceDN w:val="0"/>
        <w:adjustRightInd w:val="0"/>
        <w:spacing w:after="240"/>
        <w:rPr>
          <w:rFonts w:ascii="Arial" w:hAnsi="Arial" w:cs="Arial"/>
          <w:b/>
          <w:color w:val="1A1A1A"/>
        </w:rPr>
      </w:pPr>
      <w:r w:rsidRPr="00CD634D">
        <w:rPr>
          <w:rFonts w:ascii="Arial" w:hAnsi="Arial" w:cs="Arial"/>
          <w:b/>
          <w:color w:val="1A1A1A"/>
        </w:rPr>
        <w:t>Graduation and Promotion Reminder</w:t>
      </w:r>
    </w:p>
    <w:p w14:paraId="6369D2EF" w14:textId="3D9E3820" w:rsidR="00CD634D" w:rsidRDefault="00CD634D" w:rsidP="00CD634D">
      <w:pPr>
        <w:pStyle w:val="ListParagraph"/>
        <w:widowControl w:val="0"/>
        <w:numPr>
          <w:ilvl w:val="0"/>
          <w:numId w:val="34"/>
        </w:numPr>
        <w:autoSpaceDE w:val="0"/>
        <w:autoSpaceDN w:val="0"/>
        <w:adjustRightInd w:val="0"/>
        <w:spacing w:after="240"/>
        <w:rPr>
          <w:rFonts w:ascii="Arial" w:hAnsi="Arial" w:cs="Arial"/>
          <w:b/>
          <w:color w:val="1A1A1A"/>
        </w:rPr>
      </w:pPr>
      <w:r>
        <w:rPr>
          <w:rFonts w:ascii="Arial" w:hAnsi="Arial" w:cs="Arial"/>
          <w:b/>
          <w:color w:val="1A1A1A"/>
        </w:rPr>
        <w:t>Multicultural Night Program – April 29</w:t>
      </w:r>
      <w:r w:rsidRPr="00CD634D">
        <w:rPr>
          <w:rFonts w:ascii="Arial" w:hAnsi="Arial" w:cs="Arial"/>
          <w:b/>
          <w:color w:val="1A1A1A"/>
          <w:vertAlign w:val="superscript"/>
        </w:rPr>
        <w:t>th</w:t>
      </w:r>
    </w:p>
    <w:p w14:paraId="2AB00435" w14:textId="31653765" w:rsidR="00CD634D" w:rsidRDefault="00CD634D" w:rsidP="00CD634D">
      <w:pPr>
        <w:pStyle w:val="ListParagraph"/>
        <w:widowControl w:val="0"/>
        <w:numPr>
          <w:ilvl w:val="0"/>
          <w:numId w:val="34"/>
        </w:numPr>
        <w:autoSpaceDE w:val="0"/>
        <w:autoSpaceDN w:val="0"/>
        <w:adjustRightInd w:val="0"/>
        <w:spacing w:after="240"/>
        <w:rPr>
          <w:rFonts w:ascii="Arial" w:hAnsi="Arial" w:cs="Arial"/>
          <w:b/>
          <w:color w:val="1A1A1A"/>
        </w:rPr>
      </w:pPr>
      <w:r>
        <w:rPr>
          <w:rFonts w:ascii="Arial" w:hAnsi="Arial" w:cs="Arial"/>
          <w:b/>
          <w:color w:val="1A1A1A"/>
        </w:rPr>
        <w:t>Enrollment Presentation – 8</w:t>
      </w:r>
      <w:r w:rsidRPr="00CD634D">
        <w:rPr>
          <w:rFonts w:ascii="Arial" w:hAnsi="Arial" w:cs="Arial"/>
          <w:b/>
          <w:color w:val="1A1A1A"/>
          <w:vertAlign w:val="superscript"/>
        </w:rPr>
        <w:t>th</w:t>
      </w:r>
      <w:r>
        <w:rPr>
          <w:rFonts w:ascii="Arial" w:hAnsi="Arial" w:cs="Arial"/>
          <w:b/>
          <w:color w:val="1A1A1A"/>
        </w:rPr>
        <w:t xml:space="preserve"> Grade Special presentation</w:t>
      </w:r>
    </w:p>
    <w:p w14:paraId="5CB1F086" w14:textId="7795BF83" w:rsidR="00CD634D" w:rsidRDefault="00CD634D" w:rsidP="00CD634D">
      <w:pPr>
        <w:pStyle w:val="ListParagraph"/>
        <w:widowControl w:val="0"/>
        <w:numPr>
          <w:ilvl w:val="0"/>
          <w:numId w:val="34"/>
        </w:numPr>
        <w:autoSpaceDE w:val="0"/>
        <w:autoSpaceDN w:val="0"/>
        <w:adjustRightInd w:val="0"/>
        <w:spacing w:after="240"/>
        <w:rPr>
          <w:rFonts w:ascii="Arial" w:hAnsi="Arial" w:cs="Arial"/>
          <w:b/>
          <w:color w:val="1A1A1A"/>
        </w:rPr>
      </w:pPr>
      <w:r>
        <w:rPr>
          <w:rFonts w:ascii="Arial" w:hAnsi="Arial" w:cs="Arial"/>
          <w:b/>
          <w:color w:val="1A1A1A"/>
        </w:rPr>
        <w:t>Washington D.C. Trip</w:t>
      </w:r>
    </w:p>
    <w:p w14:paraId="274E0800" w14:textId="4E33D9D3" w:rsidR="00CD634D" w:rsidRDefault="00CD634D" w:rsidP="00CD634D">
      <w:pPr>
        <w:pStyle w:val="ListParagraph"/>
        <w:widowControl w:val="0"/>
        <w:numPr>
          <w:ilvl w:val="0"/>
          <w:numId w:val="34"/>
        </w:numPr>
        <w:autoSpaceDE w:val="0"/>
        <w:autoSpaceDN w:val="0"/>
        <w:adjustRightInd w:val="0"/>
        <w:spacing w:after="240"/>
        <w:rPr>
          <w:rFonts w:ascii="Arial" w:hAnsi="Arial" w:cs="Arial"/>
          <w:b/>
          <w:color w:val="1A1A1A"/>
        </w:rPr>
      </w:pPr>
      <w:r>
        <w:rPr>
          <w:rFonts w:ascii="Arial" w:hAnsi="Arial" w:cs="Arial"/>
          <w:b/>
          <w:color w:val="1A1A1A"/>
        </w:rPr>
        <w:t>ACLC Carnival and celebration</w:t>
      </w:r>
    </w:p>
    <w:p w14:paraId="46E10AC9" w14:textId="3638622C" w:rsidR="00CD634D" w:rsidRDefault="00CD634D" w:rsidP="00CD634D">
      <w:pPr>
        <w:pStyle w:val="ListParagraph"/>
        <w:widowControl w:val="0"/>
        <w:numPr>
          <w:ilvl w:val="0"/>
          <w:numId w:val="34"/>
        </w:numPr>
        <w:autoSpaceDE w:val="0"/>
        <w:autoSpaceDN w:val="0"/>
        <w:adjustRightInd w:val="0"/>
        <w:spacing w:after="240"/>
        <w:rPr>
          <w:rFonts w:ascii="Arial" w:hAnsi="Arial" w:cs="Arial"/>
          <w:b/>
          <w:color w:val="1A1A1A"/>
        </w:rPr>
      </w:pPr>
      <w:r>
        <w:rPr>
          <w:rFonts w:ascii="Arial" w:hAnsi="Arial" w:cs="Arial"/>
          <w:b/>
          <w:color w:val="1A1A1A"/>
        </w:rPr>
        <w:t>ACLC Science Fair Participation</w:t>
      </w:r>
    </w:p>
    <w:p w14:paraId="2C1B08C1" w14:textId="242B94A1" w:rsidR="00CD634D" w:rsidRPr="00CD634D" w:rsidRDefault="00CD634D" w:rsidP="00CD634D">
      <w:pPr>
        <w:pStyle w:val="ListParagraph"/>
        <w:widowControl w:val="0"/>
        <w:numPr>
          <w:ilvl w:val="0"/>
          <w:numId w:val="34"/>
        </w:numPr>
        <w:autoSpaceDE w:val="0"/>
        <w:autoSpaceDN w:val="0"/>
        <w:adjustRightInd w:val="0"/>
        <w:spacing w:after="240"/>
        <w:rPr>
          <w:rFonts w:ascii="Arial" w:hAnsi="Arial" w:cs="Arial"/>
          <w:b/>
          <w:color w:val="1A1A1A"/>
        </w:rPr>
      </w:pPr>
      <w:r>
        <w:rPr>
          <w:rFonts w:ascii="Arial" w:hAnsi="Arial" w:cs="Arial"/>
          <w:b/>
          <w:color w:val="1A1A1A"/>
        </w:rPr>
        <w:t>Suspension and Expulsion data</w:t>
      </w:r>
      <w:bookmarkStart w:id="0" w:name="_GoBack"/>
      <w:bookmarkEnd w:id="0"/>
    </w:p>
    <w:p w14:paraId="6D0C7A30" w14:textId="77777777" w:rsidR="00CD634D" w:rsidRPr="00DB0516" w:rsidRDefault="00CD634D" w:rsidP="00C1624D">
      <w:pPr>
        <w:widowControl w:val="0"/>
        <w:autoSpaceDE w:val="0"/>
        <w:autoSpaceDN w:val="0"/>
        <w:adjustRightInd w:val="0"/>
        <w:spacing w:after="240"/>
        <w:rPr>
          <w:rFonts w:ascii="Arial" w:hAnsi="Arial" w:cs="Arial"/>
          <w:b/>
          <w:color w:val="1A1A1A"/>
          <w:u w:val="single"/>
        </w:rPr>
      </w:pPr>
    </w:p>
    <w:p w14:paraId="03022069" w14:textId="77777777" w:rsidR="00076D61" w:rsidRPr="009170DB" w:rsidRDefault="00076D61" w:rsidP="00076D61">
      <w:pPr>
        <w:widowControl w:val="0"/>
        <w:autoSpaceDE w:val="0"/>
        <w:autoSpaceDN w:val="0"/>
        <w:adjustRightInd w:val="0"/>
        <w:rPr>
          <w:rFonts w:ascii="Arial" w:hAnsi="Arial" w:cs="Arial"/>
          <w:sz w:val="18"/>
          <w:szCs w:val="18"/>
        </w:rPr>
      </w:pPr>
      <w:r w:rsidRPr="009170DB">
        <w:rPr>
          <w:rFonts w:ascii="Arial" w:hAnsi="Arial" w:cs="Arial"/>
          <w:color w:val="494949"/>
          <w:sz w:val="18"/>
          <w:szCs w:val="18"/>
        </w:rPr>
        <w:t>Spring is a busy time of year and ACLC in no different. There is a great deal happening in the next few months. WASC committee's, CCEF, PAC and events like ACLC Multicultural Art and Diversity Night are all ways for you to get involved. We would love to have your involvement. </w:t>
      </w:r>
    </w:p>
    <w:p w14:paraId="03A2001D" w14:textId="77777777" w:rsidR="00076D61" w:rsidRPr="009170DB" w:rsidRDefault="00076D61" w:rsidP="00076D61">
      <w:pPr>
        <w:widowControl w:val="0"/>
        <w:autoSpaceDE w:val="0"/>
        <w:autoSpaceDN w:val="0"/>
        <w:adjustRightInd w:val="0"/>
        <w:rPr>
          <w:rFonts w:ascii="Arial" w:hAnsi="Arial" w:cs="Arial"/>
          <w:sz w:val="18"/>
          <w:szCs w:val="18"/>
        </w:rPr>
      </w:pPr>
    </w:p>
    <w:p w14:paraId="78EB1334" w14:textId="77777777" w:rsidR="00076D61" w:rsidRPr="009170DB" w:rsidRDefault="00076D61" w:rsidP="00076D61">
      <w:pPr>
        <w:widowControl w:val="0"/>
        <w:autoSpaceDE w:val="0"/>
        <w:autoSpaceDN w:val="0"/>
        <w:adjustRightInd w:val="0"/>
        <w:rPr>
          <w:rFonts w:ascii="Arial" w:hAnsi="Arial" w:cs="Arial"/>
          <w:sz w:val="18"/>
          <w:szCs w:val="18"/>
        </w:rPr>
      </w:pPr>
      <w:r w:rsidRPr="009170DB">
        <w:rPr>
          <w:rFonts w:ascii="Arial" w:hAnsi="Arial" w:cs="Arial"/>
          <w:color w:val="494949"/>
          <w:sz w:val="18"/>
          <w:szCs w:val="18"/>
        </w:rPr>
        <w:t>I'd also like to invite you all to attend any of the committee meetings that happen monthly. They are always posted on the school website calendar. </w:t>
      </w:r>
    </w:p>
    <w:p w14:paraId="6D4CAB56" w14:textId="77777777" w:rsidR="00076D61" w:rsidRPr="009170DB" w:rsidRDefault="00CD634D" w:rsidP="00076D61">
      <w:pPr>
        <w:widowControl w:val="0"/>
        <w:autoSpaceDE w:val="0"/>
        <w:autoSpaceDN w:val="0"/>
        <w:adjustRightInd w:val="0"/>
        <w:rPr>
          <w:rFonts w:ascii="Arial" w:hAnsi="Arial" w:cs="Arial"/>
          <w:sz w:val="18"/>
          <w:szCs w:val="18"/>
        </w:rPr>
      </w:pPr>
      <w:hyperlink r:id="rId10" w:history="1">
        <w:r w:rsidR="00076D61" w:rsidRPr="009170DB">
          <w:rPr>
            <w:rFonts w:ascii="Arial" w:hAnsi="Arial" w:cs="Arial"/>
            <w:color w:val="0000FF"/>
            <w:sz w:val="18"/>
            <w:szCs w:val="18"/>
            <w:u w:val="single" w:color="0000FF"/>
          </w:rPr>
          <w:t>http://www.clcschools.org/page.cfm?p=651</w:t>
        </w:r>
      </w:hyperlink>
    </w:p>
    <w:p w14:paraId="31560418" w14:textId="77777777" w:rsidR="00076D61" w:rsidRPr="009170DB" w:rsidRDefault="00076D61" w:rsidP="00076D61">
      <w:pPr>
        <w:widowControl w:val="0"/>
        <w:autoSpaceDE w:val="0"/>
        <w:autoSpaceDN w:val="0"/>
        <w:adjustRightInd w:val="0"/>
        <w:rPr>
          <w:rFonts w:ascii="Arial" w:hAnsi="Arial" w:cs="Arial"/>
          <w:sz w:val="18"/>
          <w:szCs w:val="18"/>
        </w:rPr>
      </w:pPr>
      <w:r w:rsidRPr="009170DB">
        <w:rPr>
          <w:rFonts w:ascii="Arial" w:hAnsi="Arial" w:cs="Arial"/>
          <w:b/>
          <w:bCs/>
          <w:color w:val="494949"/>
          <w:sz w:val="18"/>
          <w:szCs w:val="18"/>
        </w:rPr>
        <w:t> </w:t>
      </w:r>
    </w:p>
    <w:p w14:paraId="4EE6FE17" w14:textId="77777777" w:rsidR="00076D61" w:rsidRPr="009170DB" w:rsidRDefault="00076D61" w:rsidP="00076D61">
      <w:pPr>
        <w:widowControl w:val="0"/>
        <w:numPr>
          <w:ilvl w:val="0"/>
          <w:numId w:val="7"/>
        </w:numPr>
        <w:tabs>
          <w:tab w:val="left" w:pos="220"/>
          <w:tab w:val="left" w:pos="720"/>
        </w:tabs>
        <w:autoSpaceDE w:val="0"/>
        <w:autoSpaceDN w:val="0"/>
        <w:adjustRightInd w:val="0"/>
        <w:ind w:hanging="720"/>
        <w:rPr>
          <w:rFonts w:ascii="Arial" w:hAnsi="Arial" w:cs="Arial"/>
          <w:sz w:val="18"/>
          <w:szCs w:val="18"/>
        </w:rPr>
      </w:pPr>
      <w:r w:rsidRPr="009170DB">
        <w:rPr>
          <w:rFonts w:ascii="Arial" w:hAnsi="Arial" w:cs="Arial"/>
          <w:b/>
          <w:bCs/>
          <w:color w:val="494949"/>
          <w:sz w:val="18"/>
          <w:szCs w:val="18"/>
        </w:rPr>
        <w:t>Mark you Calendars:</w:t>
      </w:r>
    </w:p>
    <w:p w14:paraId="0EAE87DC" w14:textId="77777777" w:rsidR="00076D61" w:rsidRPr="009170DB" w:rsidRDefault="00076D61" w:rsidP="00076D61">
      <w:pPr>
        <w:widowControl w:val="0"/>
        <w:numPr>
          <w:ilvl w:val="1"/>
          <w:numId w:val="7"/>
        </w:numPr>
        <w:tabs>
          <w:tab w:val="left" w:pos="940"/>
          <w:tab w:val="left" w:pos="1440"/>
        </w:tabs>
        <w:autoSpaceDE w:val="0"/>
        <w:autoSpaceDN w:val="0"/>
        <w:adjustRightInd w:val="0"/>
        <w:ind w:left="1440" w:hanging="1440"/>
        <w:rPr>
          <w:rFonts w:ascii="Arial" w:hAnsi="Arial" w:cs="Arial"/>
          <w:sz w:val="18"/>
          <w:szCs w:val="18"/>
        </w:rPr>
      </w:pPr>
      <w:r w:rsidRPr="009170DB">
        <w:rPr>
          <w:rFonts w:ascii="Arial" w:hAnsi="Arial" w:cs="Arial"/>
          <w:color w:val="494949"/>
          <w:sz w:val="18"/>
          <w:szCs w:val="18"/>
        </w:rPr>
        <w:t>ACLC High School Graduation - June 14 @ 2:00pm</w:t>
      </w:r>
    </w:p>
    <w:p w14:paraId="589EABAF" w14:textId="77777777" w:rsidR="00076D61" w:rsidRPr="009170DB" w:rsidRDefault="00076D61" w:rsidP="00076D61">
      <w:pPr>
        <w:widowControl w:val="0"/>
        <w:numPr>
          <w:ilvl w:val="1"/>
          <w:numId w:val="7"/>
        </w:numPr>
        <w:tabs>
          <w:tab w:val="left" w:pos="940"/>
          <w:tab w:val="left" w:pos="1440"/>
        </w:tabs>
        <w:autoSpaceDE w:val="0"/>
        <w:autoSpaceDN w:val="0"/>
        <w:adjustRightInd w:val="0"/>
        <w:ind w:left="1440" w:hanging="1440"/>
        <w:rPr>
          <w:rFonts w:ascii="Arial" w:hAnsi="Arial" w:cs="Arial"/>
          <w:color w:val="494949"/>
          <w:sz w:val="18"/>
          <w:szCs w:val="18"/>
        </w:rPr>
      </w:pPr>
      <w:r w:rsidRPr="009170DB">
        <w:rPr>
          <w:rFonts w:ascii="Arial" w:hAnsi="Arial" w:cs="Arial"/>
          <w:color w:val="494949"/>
          <w:sz w:val="18"/>
          <w:szCs w:val="18"/>
        </w:rPr>
        <w:t>ACLC 8th Grade Promotion - June 15th @ 6:00pm</w:t>
      </w:r>
    </w:p>
    <w:p w14:paraId="3E17C9CE" w14:textId="77777777" w:rsidR="009C47DA" w:rsidRDefault="009C47DA" w:rsidP="00C1624D">
      <w:pPr>
        <w:widowControl w:val="0"/>
        <w:autoSpaceDE w:val="0"/>
        <w:autoSpaceDN w:val="0"/>
        <w:adjustRightInd w:val="0"/>
        <w:spacing w:after="240"/>
        <w:rPr>
          <w:rFonts w:ascii="Arial" w:hAnsi="Arial" w:cs="Arial"/>
          <w:b/>
          <w:sz w:val="18"/>
          <w:szCs w:val="18"/>
          <w:u w:val="single"/>
        </w:rPr>
      </w:pPr>
    </w:p>
    <w:p w14:paraId="778B9217" w14:textId="02C98967" w:rsidR="009761AE" w:rsidRPr="009761AE" w:rsidRDefault="009761AE" w:rsidP="009761AE">
      <w:pPr>
        <w:widowControl w:val="0"/>
        <w:autoSpaceDE w:val="0"/>
        <w:autoSpaceDN w:val="0"/>
        <w:adjustRightInd w:val="0"/>
        <w:rPr>
          <w:rFonts w:ascii="Arial" w:hAnsi="Arial" w:cs="Arial"/>
          <w:b/>
          <w:sz w:val="18"/>
          <w:szCs w:val="18"/>
          <w:u w:val="single"/>
        </w:rPr>
      </w:pPr>
      <w:r w:rsidRPr="009761AE">
        <w:rPr>
          <w:rFonts w:ascii="Arial" w:hAnsi="Arial" w:cs="Arial"/>
          <w:b/>
          <w:color w:val="1A1A1A"/>
          <w:sz w:val="18"/>
          <w:szCs w:val="18"/>
          <w:u w:val="single"/>
        </w:rPr>
        <w:t>Multicultural Night Festival</w:t>
      </w:r>
    </w:p>
    <w:p w14:paraId="4070676E" w14:textId="77777777" w:rsidR="009761AE" w:rsidRPr="009761AE" w:rsidRDefault="009761AE" w:rsidP="009761AE">
      <w:pPr>
        <w:widowControl w:val="0"/>
        <w:autoSpaceDE w:val="0"/>
        <w:autoSpaceDN w:val="0"/>
        <w:adjustRightInd w:val="0"/>
        <w:rPr>
          <w:rFonts w:ascii="Arial" w:hAnsi="Arial" w:cs="Arial"/>
          <w:sz w:val="18"/>
          <w:szCs w:val="18"/>
        </w:rPr>
      </w:pPr>
      <w:r w:rsidRPr="009761AE">
        <w:rPr>
          <w:rFonts w:ascii="Arial" w:hAnsi="Arial" w:cs="Arial"/>
          <w:color w:val="1A1A1A"/>
          <w:sz w:val="18"/>
          <w:szCs w:val="18"/>
        </w:rPr>
        <w:t xml:space="preserve">The Multicultural Night Festival is </w:t>
      </w:r>
      <w:proofErr w:type="gramStart"/>
      <w:r w:rsidRPr="009761AE">
        <w:rPr>
          <w:rFonts w:ascii="Arial" w:hAnsi="Arial" w:cs="Arial"/>
          <w:color w:val="1A1A1A"/>
          <w:sz w:val="18"/>
          <w:szCs w:val="18"/>
        </w:rPr>
        <w:t>upcoming</w:t>
      </w:r>
      <w:proofErr w:type="gramEnd"/>
      <w:r w:rsidRPr="009761AE">
        <w:rPr>
          <w:rFonts w:ascii="Arial" w:hAnsi="Arial" w:cs="Arial"/>
          <w:color w:val="1A1A1A"/>
          <w:sz w:val="18"/>
          <w:szCs w:val="18"/>
        </w:rPr>
        <w:t xml:space="preserve"> on</w:t>
      </w:r>
      <w:r w:rsidRPr="009761AE">
        <w:rPr>
          <w:rFonts w:ascii="Arial" w:hAnsi="Arial" w:cs="Arial"/>
          <w:b/>
          <w:bCs/>
          <w:color w:val="1A1A1A"/>
          <w:sz w:val="18"/>
          <w:szCs w:val="18"/>
        </w:rPr>
        <w:t xml:space="preserve"> Friday, April 29, 6:30-9:30 pm</w:t>
      </w:r>
      <w:r w:rsidRPr="009761AE">
        <w:rPr>
          <w:rFonts w:ascii="Arial" w:hAnsi="Arial" w:cs="Arial"/>
          <w:color w:val="1A1A1A"/>
          <w:sz w:val="18"/>
          <w:szCs w:val="18"/>
        </w:rPr>
        <w:t xml:space="preserve">. This </w:t>
      </w:r>
      <w:proofErr w:type="gramStart"/>
      <w:r w:rsidRPr="009761AE">
        <w:rPr>
          <w:rFonts w:ascii="Arial" w:hAnsi="Arial" w:cs="Arial"/>
          <w:color w:val="1A1A1A"/>
          <w:sz w:val="18"/>
          <w:szCs w:val="18"/>
        </w:rPr>
        <w:t>eagerly-anticipated</w:t>
      </w:r>
      <w:proofErr w:type="gramEnd"/>
      <w:r w:rsidRPr="009761AE">
        <w:rPr>
          <w:rFonts w:ascii="Arial" w:hAnsi="Arial" w:cs="Arial"/>
          <w:color w:val="1A1A1A"/>
          <w:sz w:val="18"/>
          <w:szCs w:val="18"/>
        </w:rPr>
        <w:t xml:space="preserve"> evening of art, food, music, and dance is a free event for the whole family. We ask that every family bring a dish to share for our potluck--especially a dish that represents your family's culture or heritage! We also encourage learners and their families to come dressed in clothing or costumes that reflect your family's heritage. Our fun-filled night includes:</w:t>
      </w:r>
    </w:p>
    <w:p w14:paraId="333CB02B" w14:textId="77777777" w:rsidR="009761AE" w:rsidRPr="009761AE" w:rsidRDefault="009761AE" w:rsidP="009761AE">
      <w:pPr>
        <w:widowControl w:val="0"/>
        <w:autoSpaceDE w:val="0"/>
        <w:autoSpaceDN w:val="0"/>
        <w:adjustRightInd w:val="0"/>
        <w:rPr>
          <w:rFonts w:ascii="Arial" w:hAnsi="Arial" w:cs="Arial"/>
          <w:sz w:val="18"/>
          <w:szCs w:val="18"/>
        </w:rPr>
      </w:pPr>
    </w:p>
    <w:p w14:paraId="3A3F26DB" w14:textId="77777777" w:rsidR="009761AE" w:rsidRPr="009761AE" w:rsidRDefault="009761AE" w:rsidP="009761AE">
      <w:pPr>
        <w:widowControl w:val="0"/>
        <w:autoSpaceDE w:val="0"/>
        <w:autoSpaceDN w:val="0"/>
        <w:adjustRightInd w:val="0"/>
        <w:rPr>
          <w:rFonts w:ascii="Arial" w:hAnsi="Arial" w:cs="Arial"/>
          <w:sz w:val="18"/>
          <w:szCs w:val="18"/>
        </w:rPr>
      </w:pPr>
      <w:r w:rsidRPr="009761AE">
        <w:rPr>
          <w:rFonts w:ascii="Arial" w:hAnsi="Arial" w:cs="Arial"/>
          <w:color w:val="1A1A1A"/>
          <w:sz w:val="18"/>
          <w:szCs w:val="18"/>
        </w:rPr>
        <w:t>• Gallery of learner art</w:t>
      </w:r>
    </w:p>
    <w:p w14:paraId="23C2731B" w14:textId="77777777" w:rsidR="009761AE" w:rsidRPr="009761AE" w:rsidRDefault="009761AE" w:rsidP="009761AE">
      <w:pPr>
        <w:widowControl w:val="0"/>
        <w:autoSpaceDE w:val="0"/>
        <w:autoSpaceDN w:val="0"/>
        <w:adjustRightInd w:val="0"/>
        <w:rPr>
          <w:rFonts w:ascii="Arial" w:hAnsi="Arial" w:cs="Arial"/>
          <w:sz w:val="18"/>
          <w:szCs w:val="18"/>
        </w:rPr>
      </w:pPr>
      <w:r w:rsidRPr="009761AE">
        <w:rPr>
          <w:rFonts w:ascii="Arial" w:hAnsi="Arial" w:cs="Arial"/>
          <w:color w:val="1A1A1A"/>
          <w:sz w:val="18"/>
          <w:szCs w:val="18"/>
        </w:rPr>
        <w:t>• Multicultural potluck dinner</w:t>
      </w:r>
    </w:p>
    <w:p w14:paraId="75C69A96" w14:textId="77777777" w:rsidR="009761AE" w:rsidRPr="009761AE" w:rsidRDefault="009761AE" w:rsidP="009761AE">
      <w:pPr>
        <w:widowControl w:val="0"/>
        <w:autoSpaceDE w:val="0"/>
        <w:autoSpaceDN w:val="0"/>
        <w:adjustRightInd w:val="0"/>
        <w:rPr>
          <w:rFonts w:ascii="Arial" w:hAnsi="Arial" w:cs="Arial"/>
          <w:sz w:val="18"/>
          <w:szCs w:val="18"/>
        </w:rPr>
      </w:pPr>
      <w:r w:rsidRPr="009761AE">
        <w:rPr>
          <w:rFonts w:ascii="Arial" w:hAnsi="Arial" w:cs="Arial"/>
          <w:color w:val="1A1A1A"/>
          <w:sz w:val="18"/>
          <w:szCs w:val="18"/>
        </w:rPr>
        <w:t>• Fashion show featuring clothing from cultures around the globe</w:t>
      </w:r>
    </w:p>
    <w:p w14:paraId="5F256D24" w14:textId="77777777" w:rsidR="009761AE" w:rsidRPr="009761AE" w:rsidRDefault="009761AE" w:rsidP="009761AE">
      <w:pPr>
        <w:widowControl w:val="0"/>
        <w:autoSpaceDE w:val="0"/>
        <w:autoSpaceDN w:val="0"/>
        <w:adjustRightInd w:val="0"/>
        <w:rPr>
          <w:rFonts w:ascii="Arial" w:hAnsi="Arial" w:cs="Arial"/>
          <w:sz w:val="18"/>
          <w:szCs w:val="18"/>
        </w:rPr>
      </w:pPr>
      <w:r w:rsidRPr="009761AE">
        <w:rPr>
          <w:rFonts w:ascii="Arial" w:hAnsi="Arial" w:cs="Arial"/>
          <w:color w:val="1A1A1A"/>
          <w:sz w:val="18"/>
          <w:szCs w:val="18"/>
        </w:rPr>
        <w:t>• Talent show and live music</w:t>
      </w:r>
    </w:p>
    <w:p w14:paraId="39D8F9A3" w14:textId="77777777" w:rsidR="009761AE" w:rsidRPr="009761AE" w:rsidRDefault="009761AE" w:rsidP="009761AE">
      <w:pPr>
        <w:widowControl w:val="0"/>
        <w:autoSpaceDE w:val="0"/>
        <w:autoSpaceDN w:val="0"/>
        <w:adjustRightInd w:val="0"/>
        <w:rPr>
          <w:rFonts w:ascii="Arial" w:hAnsi="Arial" w:cs="Arial"/>
          <w:sz w:val="18"/>
          <w:szCs w:val="18"/>
        </w:rPr>
      </w:pPr>
      <w:r w:rsidRPr="009761AE">
        <w:rPr>
          <w:rFonts w:ascii="Arial" w:hAnsi="Arial" w:cs="Arial"/>
          <w:color w:val="1A1A1A"/>
          <w:sz w:val="18"/>
          <w:szCs w:val="18"/>
        </w:rPr>
        <w:t>• Face Painting and arts and crafts for kids of all ages</w:t>
      </w:r>
    </w:p>
    <w:p w14:paraId="53EDA9D8" w14:textId="77777777" w:rsidR="009761AE" w:rsidRPr="009761AE" w:rsidRDefault="009761AE" w:rsidP="009761AE">
      <w:pPr>
        <w:widowControl w:val="0"/>
        <w:autoSpaceDE w:val="0"/>
        <w:autoSpaceDN w:val="0"/>
        <w:adjustRightInd w:val="0"/>
        <w:rPr>
          <w:rFonts w:ascii="Arial" w:hAnsi="Arial" w:cs="Arial"/>
          <w:sz w:val="18"/>
          <w:szCs w:val="18"/>
        </w:rPr>
      </w:pPr>
      <w:r w:rsidRPr="009761AE">
        <w:rPr>
          <w:rFonts w:ascii="Arial" w:hAnsi="Arial" w:cs="Arial"/>
          <w:color w:val="1A1A1A"/>
          <w:sz w:val="18"/>
          <w:szCs w:val="18"/>
        </w:rPr>
        <w:t>• Bevy tables hosted by ACLC's learner-led clubs</w:t>
      </w:r>
    </w:p>
    <w:p w14:paraId="5F99B62F" w14:textId="77777777" w:rsidR="009761AE" w:rsidRPr="009761AE" w:rsidRDefault="009761AE" w:rsidP="009761AE">
      <w:pPr>
        <w:widowControl w:val="0"/>
        <w:autoSpaceDE w:val="0"/>
        <w:autoSpaceDN w:val="0"/>
        <w:adjustRightInd w:val="0"/>
        <w:rPr>
          <w:rFonts w:ascii="Arial" w:hAnsi="Arial" w:cs="Arial"/>
          <w:sz w:val="18"/>
          <w:szCs w:val="18"/>
        </w:rPr>
      </w:pPr>
      <w:r w:rsidRPr="009761AE">
        <w:rPr>
          <w:rFonts w:ascii="Arial" w:hAnsi="Arial" w:cs="Arial"/>
          <w:color w:val="1A1A1A"/>
          <w:sz w:val="18"/>
          <w:szCs w:val="18"/>
        </w:rPr>
        <w:t>• Dunk tank</w:t>
      </w:r>
    </w:p>
    <w:p w14:paraId="26EF0670" w14:textId="77777777" w:rsidR="009761AE" w:rsidRPr="009761AE" w:rsidRDefault="009761AE" w:rsidP="009761AE">
      <w:pPr>
        <w:widowControl w:val="0"/>
        <w:autoSpaceDE w:val="0"/>
        <w:autoSpaceDN w:val="0"/>
        <w:adjustRightInd w:val="0"/>
        <w:rPr>
          <w:rFonts w:ascii="Arial" w:hAnsi="Arial" w:cs="Arial"/>
          <w:sz w:val="18"/>
          <w:szCs w:val="18"/>
        </w:rPr>
      </w:pPr>
      <w:r w:rsidRPr="009761AE">
        <w:rPr>
          <w:rFonts w:ascii="Arial" w:hAnsi="Arial" w:cs="Arial"/>
          <w:color w:val="1A1A1A"/>
          <w:sz w:val="18"/>
          <w:szCs w:val="18"/>
        </w:rPr>
        <w:t>• Hinduism Project Board Game demos from our middle school social science classes</w:t>
      </w:r>
    </w:p>
    <w:p w14:paraId="3AD6B69A" w14:textId="77777777" w:rsidR="009761AE" w:rsidRPr="009761AE" w:rsidRDefault="009761AE" w:rsidP="009761AE">
      <w:pPr>
        <w:widowControl w:val="0"/>
        <w:autoSpaceDE w:val="0"/>
        <w:autoSpaceDN w:val="0"/>
        <w:adjustRightInd w:val="0"/>
        <w:rPr>
          <w:rFonts w:ascii="Arial" w:hAnsi="Arial" w:cs="Arial"/>
          <w:sz w:val="18"/>
          <w:szCs w:val="18"/>
        </w:rPr>
      </w:pPr>
    </w:p>
    <w:p w14:paraId="0D696015" w14:textId="0430EAA2" w:rsidR="009761AE" w:rsidRPr="009761AE" w:rsidRDefault="009761AE" w:rsidP="009761AE">
      <w:pPr>
        <w:widowControl w:val="0"/>
        <w:autoSpaceDE w:val="0"/>
        <w:autoSpaceDN w:val="0"/>
        <w:adjustRightInd w:val="0"/>
        <w:ind w:left="720"/>
        <w:rPr>
          <w:rFonts w:ascii="Arial" w:hAnsi="Arial" w:cs="Arial"/>
          <w:sz w:val="18"/>
          <w:szCs w:val="18"/>
        </w:rPr>
      </w:pPr>
      <w:r w:rsidRPr="009761AE">
        <w:rPr>
          <w:rFonts w:ascii="Arial" w:hAnsi="Arial" w:cs="Arial"/>
          <w:b/>
          <w:bCs/>
          <w:color w:val="1A1A1A"/>
          <w:sz w:val="18"/>
          <w:szCs w:val="18"/>
        </w:rPr>
        <w:t>POTLUCK</w:t>
      </w:r>
    </w:p>
    <w:p w14:paraId="1E97C83E" w14:textId="77777777" w:rsidR="009761AE" w:rsidRPr="009761AE" w:rsidRDefault="009761AE" w:rsidP="009761AE">
      <w:pPr>
        <w:widowControl w:val="0"/>
        <w:autoSpaceDE w:val="0"/>
        <w:autoSpaceDN w:val="0"/>
        <w:adjustRightInd w:val="0"/>
        <w:ind w:left="720"/>
        <w:rPr>
          <w:rFonts w:ascii="Arial" w:hAnsi="Arial" w:cs="Arial"/>
          <w:sz w:val="18"/>
          <w:szCs w:val="18"/>
        </w:rPr>
      </w:pPr>
    </w:p>
    <w:p w14:paraId="67393A16" w14:textId="74351882" w:rsidR="009761AE" w:rsidRPr="009761AE" w:rsidRDefault="009761AE" w:rsidP="009761AE">
      <w:pPr>
        <w:widowControl w:val="0"/>
        <w:autoSpaceDE w:val="0"/>
        <w:autoSpaceDN w:val="0"/>
        <w:adjustRightInd w:val="0"/>
        <w:ind w:left="720"/>
        <w:rPr>
          <w:rFonts w:ascii="Arial" w:hAnsi="Arial" w:cs="Arial"/>
          <w:sz w:val="18"/>
          <w:szCs w:val="18"/>
        </w:rPr>
      </w:pPr>
      <w:r w:rsidRPr="009761AE">
        <w:rPr>
          <w:rFonts w:ascii="Arial" w:hAnsi="Arial" w:cs="Arial"/>
          <w:b/>
          <w:bCs/>
          <w:color w:val="1A1A1A"/>
          <w:sz w:val="18"/>
          <w:szCs w:val="18"/>
        </w:rPr>
        <w:t>TALENT SHOW</w:t>
      </w:r>
    </w:p>
    <w:p w14:paraId="08554992" w14:textId="77777777" w:rsidR="009761AE" w:rsidRPr="009761AE" w:rsidRDefault="009761AE" w:rsidP="009761AE">
      <w:pPr>
        <w:widowControl w:val="0"/>
        <w:autoSpaceDE w:val="0"/>
        <w:autoSpaceDN w:val="0"/>
        <w:adjustRightInd w:val="0"/>
        <w:rPr>
          <w:rFonts w:ascii="Arial" w:hAnsi="Arial" w:cs="Arial"/>
          <w:sz w:val="18"/>
          <w:szCs w:val="18"/>
        </w:rPr>
      </w:pPr>
    </w:p>
    <w:p w14:paraId="704C3D6C" w14:textId="2093D4B6" w:rsidR="009761AE" w:rsidRDefault="009761AE" w:rsidP="009761AE">
      <w:pPr>
        <w:widowControl w:val="0"/>
        <w:autoSpaceDE w:val="0"/>
        <w:autoSpaceDN w:val="0"/>
        <w:adjustRightInd w:val="0"/>
        <w:ind w:left="720"/>
        <w:rPr>
          <w:rFonts w:ascii="Arial" w:hAnsi="Arial" w:cs="Arial"/>
          <w:color w:val="1A1A1A"/>
          <w:sz w:val="18"/>
          <w:szCs w:val="18"/>
        </w:rPr>
      </w:pPr>
      <w:r w:rsidRPr="009761AE">
        <w:rPr>
          <w:rFonts w:ascii="Arial" w:hAnsi="Arial" w:cs="Arial"/>
          <w:b/>
          <w:bCs/>
          <w:color w:val="1A1A1A"/>
          <w:sz w:val="18"/>
          <w:szCs w:val="18"/>
        </w:rPr>
        <w:t>FASHION SHOW</w:t>
      </w:r>
    </w:p>
    <w:p w14:paraId="6254041C" w14:textId="77777777" w:rsidR="009761AE" w:rsidRDefault="009761AE" w:rsidP="001C15AB">
      <w:pPr>
        <w:widowControl w:val="0"/>
        <w:autoSpaceDE w:val="0"/>
        <w:autoSpaceDN w:val="0"/>
        <w:adjustRightInd w:val="0"/>
        <w:rPr>
          <w:rFonts w:ascii="Arial" w:hAnsi="Arial" w:cs="Arial"/>
          <w:b/>
          <w:color w:val="1A1A1A"/>
          <w:sz w:val="18"/>
          <w:szCs w:val="18"/>
          <w:u w:val="single"/>
        </w:rPr>
      </w:pPr>
    </w:p>
    <w:p w14:paraId="214C87C7" w14:textId="77777777" w:rsidR="00552326" w:rsidRDefault="00552326" w:rsidP="001C15AB">
      <w:pPr>
        <w:widowControl w:val="0"/>
        <w:autoSpaceDE w:val="0"/>
        <w:autoSpaceDN w:val="0"/>
        <w:adjustRightInd w:val="0"/>
        <w:rPr>
          <w:rFonts w:ascii="Arial" w:hAnsi="Arial" w:cs="Arial"/>
          <w:b/>
          <w:color w:val="1A1A1A"/>
          <w:sz w:val="18"/>
          <w:szCs w:val="18"/>
          <w:u w:val="single"/>
        </w:rPr>
      </w:pPr>
    </w:p>
    <w:p w14:paraId="1001A1EE" w14:textId="77777777" w:rsidR="00552326" w:rsidRDefault="00552326" w:rsidP="001C15AB">
      <w:pPr>
        <w:widowControl w:val="0"/>
        <w:autoSpaceDE w:val="0"/>
        <w:autoSpaceDN w:val="0"/>
        <w:adjustRightInd w:val="0"/>
        <w:rPr>
          <w:rFonts w:ascii="Arial" w:hAnsi="Arial" w:cs="Arial"/>
          <w:b/>
          <w:color w:val="1A1A1A"/>
          <w:sz w:val="18"/>
          <w:szCs w:val="18"/>
          <w:u w:val="single"/>
        </w:rPr>
      </w:pPr>
    </w:p>
    <w:p w14:paraId="614969A6"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5866E8E2"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7F010F4C"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66B4D7B5"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42C439C2"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7CE89CBE"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02D219FE"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513BC737"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7D566DAF"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29ADE9A0" w14:textId="03AF8A3A" w:rsidR="00552326" w:rsidRDefault="00552326" w:rsidP="001C15AB">
      <w:pPr>
        <w:widowControl w:val="0"/>
        <w:autoSpaceDE w:val="0"/>
        <w:autoSpaceDN w:val="0"/>
        <w:adjustRightInd w:val="0"/>
        <w:rPr>
          <w:rFonts w:ascii="Arial" w:hAnsi="Arial" w:cs="Arial"/>
          <w:b/>
          <w:color w:val="1A1A1A"/>
          <w:sz w:val="18"/>
          <w:szCs w:val="18"/>
          <w:u w:val="single"/>
        </w:rPr>
      </w:pPr>
      <w:r>
        <w:rPr>
          <w:rFonts w:ascii="Arial" w:hAnsi="Arial" w:cs="Arial"/>
          <w:b/>
          <w:color w:val="1A1A1A"/>
          <w:sz w:val="18"/>
          <w:szCs w:val="18"/>
          <w:u w:val="single"/>
        </w:rPr>
        <w:t>8th Grade Enrollment Night</w:t>
      </w:r>
    </w:p>
    <w:p w14:paraId="12A27877" w14:textId="68B2F3E9" w:rsidR="00552326" w:rsidRDefault="003D1FB5" w:rsidP="00552326">
      <w:pPr>
        <w:widowControl w:val="0"/>
        <w:tabs>
          <w:tab w:val="left" w:pos="220"/>
          <w:tab w:val="left" w:pos="720"/>
        </w:tabs>
        <w:autoSpaceDE w:val="0"/>
        <w:autoSpaceDN w:val="0"/>
        <w:adjustRightInd w:val="0"/>
        <w:rPr>
          <w:rFonts w:ascii="Arial" w:hAnsi="Arial" w:cs="Arial"/>
          <w:sz w:val="18"/>
          <w:szCs w:val="18"/>
        </w:rPr>
      </w:pPr>
      <w:r w:rsidRPr="003D1FB5">
        <w:rPr>
          <w:rFonts w:ascii="Arial" w:hAnsi="Arial" w:cs="Arial"/>
          <w:sz w:val="18"/>
          <w:szCs w:val="18"/>
        </w:rPr>
        <w:t>Two weeks</w:t>
      </w:r>
      <w:r w:rsidR="00552326" w:rsidRPr="003D1FB5">
        <w:rPr>
          <w:rFonts w:ascii="Arial" w:hAnsi="Arial" w:cs="Arial"/>
          <w:sz w:val="18"/>
          <w:szCs w:val="18"/>
        </w:rPr>
        <w:t xml:space="preserve"> ago the </w:t>
      </w:r>
      <w:r w:rsidRPr="003D1FB5">
        <w:rPr>
          <w:rFonts w:ascii="Arial" w:hAnsi="Arial" w:cs="Arial"/>
          <w:sz w:val="18"/>
          <w:szCs w:val="18"/>
        </w:rPr>
        <w:t>held a special information night for our eighth graders. The goal was for them to hear more from high school facilitators and learners about the special parts of our high school experience.</w:t>
      </w:r>
      <w:r>
        <w:rPr>
          <w:rFonts w:ascii="Arial" w:hAnsi="Arial" w:cs="Arial"/>
          <w:sz w:val="18"/>
          <w:szCs w:val="18"/>
        </w:rPr>
        <w:t xml:space="preserve"> The event was a packed room and a good deal of information was communicated. </w:t>
      </w:r>
    </w:p>
    <w:p w14:paraId="0EDDA942" w14:textId="77777777" w:rsidR="003D1FB5" w:rsidRPr="003D1FB5" w:rsidRDefault="003D1FB5" w:rsidP="00552326">
      <w:pPr>
        <w:widowControl w:val="0"/>
        <w:tabs>
          <w:tab w:val="left" w:pos="220"/>
          <w:tab w:val="left" w:pos="720"/>
        </w:tabs>
        <w:autoSpaceDE w:val="0"/>
        <w:autoSpaceDN w:val="0"/>
        <w:adjustRightInd w:val="0"/>
        <w:rPr>
          <w:rFonts w:ascii="Arial" w:hAnsi="Arial" w:cs="Arial"/>
          <w:color w:val="1A1A1A"/>
          <w:sz w:val="18"/>
          <w:szCs w:val="18"/>
        </w:rPr>
      </w:pPr>
    </w:p>
    <w:p w14:paraId="7DF42B0B" w14:textId="77777777" w:rsidR="00552326" w:rsidRPr="003D1FB5" w:rsidRDefault="00552326" w:rsidP="00552326">
      <w:pPr>
        <w:widowControl w:val="0"/>
        <w:pBdr>
          <w:top w:val="single" w:sz="4" w:space="1" w:color="auto"/>
          <w:left w:val="single" w:sz="4" w:space="21"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ind w:left="720"/>
        <w:rPr>
          <w:rFonts w:ascii="Arial" w:hAnsi="Arial" w:cs="Arial"/>
          <w:b/>
          <w:sz w:val="18"/>
          <w:szCs w:val="18"/>
          <w:u w:val="single"/>
        </w:rPr>
      </w:pPr>
      <w:r w:rsidRPr="003D1FB5">
        <w:rPr>
          <w:rFonts w:ascii="Arial" w:hAnsi="Arial" w:cs="Arial"/>
          <w:b/>
          <w:sz w:val="18"/>
          <w:szCs w:val="18"/>
          <w:u w:val="single"/>
        </w:rPr>
        <w:t>Information Session Agenda</w:t>
      </w:r>
    </w:p>
    <w:p w14:paraId="1B244DF3" w14:textId="77777777" w:rsidR="00552326" w:rsidRPr="003D1FB5" w:rsidRDefault="00552326" w:rsidP="00552326">
      <w:pPr>
        <w:pStyle w:val="ListParagraph"/>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color w:val="1A1A1A"/>
          <w:sz w:val="18"/>
          <w:szCs w:val="18"/>
        </w:rPr>
        <w:t>Lead Facilitator will share how the </w:t>
      </w:r>
      <w:r w:rsidRPr="003D1FB5">
        <w:rPr>
          <w:rFonts w:ascii="Arial" w:hAnsi="Arial" w:cs="Arial"/>
          <w:b/>
          <w:i/>
          <w:color w:val="1A1A1A"/>
          <w:sz w:val="18"/>
          <w:szCs w:val="18"/>
        </w:rPr>
        <w:t>ACLC model (A-G)</w:t>
      </w:r>
      <w:r w:rsidRPr="003D1FB5">
        <w:rPr>
          <w:rFonts w:ascii="Arial" w:hAnsi="Arial" w:cs="Arial"/>
          <w:i/>
          <w:color w:val="1A1A1A"/>
          <w:sz w:val="18"/>
          <w:szCs w:val="18"/>
        </w:rPr>
        <w:t xml:space="preserve"> aligns with college acceptance and electives</w:t>
      </w:r>
    </w:p>
    <w:p w14:paraId="5ACF2031" w14:textId="77777777" w:rsidR="00552326" w:rsidRPr="003D1FB5" w:rsidRDefault="00552326" w:rsidP="00552326">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color w:val="1A1A1A"/>
          <w:sz w:val="18"/>
          <w:szCs w:val="18"/>
        </w:rPr>
        <w:t>Facilitators will talk to 8th grade learners and families about </w:t>
      </w:r>
      <w:r w:rsidRPr="003D1FB5">
        <w:rPr>
          <w:rFonts w:ascii="Arial" w:hAnsi="Arial" w:cs="Arial"/>
          <w:b/>
          <w:i/>
          <w:color w:val="1A1A1A"/>
          <w:sz w:val="18"/>
          <w:szCs w:val="18"/>
        </w:rPr>
        <w:t>ACLC classes and honors courses</w:t>
      </w:r>
      <w:r w:rsidRPr="003D1FB5">
        <w:rPr>
          <w:rFonts w:ascii="Arial" w:hAnsi="Arial" w:cs="Arial"/>
          <w:i/>
          <w:color w:val="1A1A1A"/>
          <w:sz w:val="18"/>
          <w:szCs w:val="18"/>
        </w:rPr>
        <w:t>. </w:t>
      </w:r>
    </w:p>
    <w:p w14:paraId="5712EB7D" w14:textId="77777777" w:rsidR="00552326" w:rsidRPr="003D1FB5" w:rsidRDefault="00552326" w:rsidP="00552326">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color w:val="1A1A1A"/>
          <w:sz w:val="18"/>
          <w:szCs w:val="18"/>
        </w:rPr>
        <w:t xml:space="preserve">Leadership Learners will talk to 8th graders about opportunities to </w:t>
      </w:r>
      <w:r w:rsidRPr="003D1FB5">
        <w:rPr>
          <w:rFonts w:ascii="Arial" w:hAnsi="Arial" w:cs="Arial"/>
          <w:b/>
          <w:i/>
          <w:color w:val="1A1A1A"/>
          <w:sz w:val="18"/>
          <w:szCs w:val="18"/>
        </w:rPr>
        <w:t>lead bevies/clubs and Leadership activities</w:t>
      </w:r>
      <w:r w:rsidRPr="003D1FB5">
        <w:rPr>
          <w:rFonts w:ascii="Arial" w:hAnsi="Arial" w:cs="Arial"/>
          <w:i/>
          <w:color w:val="1A1A1A"/>
          <w:sz w:val="18"/>
          <w:szCs w:val="18"/>
        </w:rPr>
        <w:t> </w:t>
      </w:r>
    </w:p>
    <w:p w14:paraId="0BE105A3" w14:textId="77777777" w:rsidR="00552326" w:rsidRPr="003D1FB5" w:rsidRDefault="00552326" w:rsidP="00552326">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color w:val="1A1A1A"/>
          <w:sz w:val="18"/>
          <w:szCs w:val="18"/>
        </w:rPr>
        <w:t xml:space="preserve">Learners will share </w:t>
      </w:r>
      <w:r w:rsidRPr="003D1FB5">
        <w:rPr>
          <w:rFonts w:ascii="Arial" w:hAnsi="Arial" w:cs="Arial"/>
          <w:b/>
          <w:i/>
          <w:color w:val="1A1A1A"/>
          <w:sz w:val="18"/>
          <w:szCs w:val="18"/>
        </w:rPr>
        <w:t>off campus lunch</w:t>
      </w:r>
      <w:r w:rsidRPr="003D1FB5">
        <w:rPr>
          <w:rFonts w:ascii="Arial" w:hAnsi="Arial" w:cs="Arial"/>
          <w:i/>
          <w:color w:val="1A1A1A"/>
          <w:sz w:val="18"/>
          <w:szCs w:val="18"/>
        </w:rPr>
        <w:t xml:space="preserve"> at ACLC</w:t>
      </w:r>
    </w:p>
    <w:p w14:paraId="52A1EEEB" w14:textId="77777777" w:rsidR="00552326" w:rsidRPr="003D1FB5" w:rsidRDefault="00552326" w:rsidP="00552326">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color w:val="1A1A1A"/>
          <w:sz w:val="18"/>
          <w:szCs w:val="18"/>
        </w:rPr>
        <w:t xml:space="preserve">Learners will share the their experience </w:t>
      </w:r>
      <w:r w:rsidRPr="003D1FB5">
        <w:rPr>
          <w:rFonts w:ascii="Arial" w:hAnsi="Arial" w:cs="Arial"/>
          <w:b/>
          <w:i/>
          <w:color w:val="1A1A1A"/>
          <w:sz w:val="18"/>
          <w:szCs w:val="18"/>
        </w:rPr>
        <w:t>taking college classes </w:t>
      </w:r>
    </w:p>
    <w:p w14:paraId="295789C2" w14:textId="77777777" w:rsidR="00552326" w:rsidRPr="003D1FB5" w:rsidRDefault="00552326" w:rsidP="00552326">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color w:val="1A1A1A"/>
          <w:sz w:val="18"/>
          <w:szCs w:val="18"/>
        </w:rPr>
        <w:t xml:space="preserve">Learners will share their experience </w:t>
      </w:r>
      <w:r w:rsidRPr="003D1FB5">
        <w:rPr>
          <w:rFonts w:ascii="Arial" w:hAnsi="Arial" w:cs="Arial"/>
          <w:b/>
          <w:i/>
          <w:color w:val="1A1A1A"/>
          <w:sz w:val="18"/>
          <w:szCs w:val="18"/>
        </w:rPr>
        <w:t>taking classes at other local high schools</w:t>
      </w:r>
      <w:r w:rsidRPr="003D1FB5">
        <w:rPr>
          <w:rFonts w:ascii="Arial" w:hAnsi="Arial" w:cs="Arial"/>
          <w:i/>
          <w:color w:val="1A1A1A"/>
          <w:sz w:val="18"/>
          <w:szCs w:val="18"/>
        </w:rPr>
        <w:t xml:space="preserve"> and how they handle additional project periods</w:t>
      </w:r>
    </w:p>
    <w:p w14:paraId="1E4CAFE5" w14:textId="77777777" w:rsidR="00552326" w:rsidRPr="003D1FB5" w:rsidRDefault="00552326" w:rsidP="00552326">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color w:val="1A1A1A"/>
          <w:sz w:val="18"/>
          <w:szCs w:val="18"/>
        </w:rPr>
        <w:t xml:space="preserve">Learners will share their experience participating in </w:t>
      </w:r>
      <w:r w:rsidRPr="003D1FB5">
        <w:rPr>
          <w:rFonts w:ascii="Arial" w:hAnsi="Arial" w:cs="Arial"/>
          <w:b/>
          <w:i/>
          <w:color w:val="1A1A1A"/>
          <w:sz w:val="18"/>
          <w:szCs w:val="18"/>
        </w:rPr>
        <w:t>sports</w:t>
      </w:r>
      <w:r w:rsidRPr="003D1FB5">
        <w:rPr>
          <w:rFonts w:ascii="Arial" w:hAnsi="Arial" w:cs="Arial"/>
          <w:i/>
          <w:color w:val="1A1A1A"/>
          <w:sz w:val="18"/>
          <w:szCs w:val="18"/>
        </w:rPr>
        <w:t xml:space="preserve"> at Alameda High School</w:t>
      </w:r>
    </w:p>
    <w:p w14:paraId="7F04A48D" w14:textId="77777777" w:rsidR="00552326" w:rsidRPr="003D1FB5" w:rsidRDefault="00552326" w:rsidP="00552326">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color w:val="1A1A1A"/>
          <w:sz w:val="18"/>
          <w:szCs w:val="18"/>
        </w:rPr>
        <w:t>Lead Facilitator will share how the </w:t>
      </w:r>
      <w:r w:rsidRPr="003D1FB5">
        <w:rPr>
          <w:rFonts w:ascii="Arial" w:hAnsi="Arial" w:cs="Arial"/>
          <w:b/>
          <w:i/>
          <w:color w:val="1A1A1A"/>
          <w:sz w:val="18"/>
          <w:szCs w:val="18"/>
        </w:rPr>
        <w:t>myth of AP</w:t>
      </w:r>
      <w:r w:rsidRPr="003D1FB5">
        <w:rPr>
          <w:rFonts w:ascii="Arial" w:hAnsi="Arial" w:cs="Arial"/>
          <w:i/>
          <w:color w:val="1A1A1A"/>
          <w:sz w:val="18"/>
          <w:szCs w:val="18"/>
        </w:rPr>
        <w:t>.</w:t>
      </w:r>
    </w:p>
    <w:p w14:paraId="7029B68C" w14:textId="77777777" w:rsidR="00552326" w:rsidRPr="003D1FB5" w:rsidRDefault="00552326" w:rsidP="00552326">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color w:val="1A1A1A"/>
          <w:sz w:val="18"/>
          <w:szCs w:val="18"/>
        </w:rPr>
        <w:t xml:space="preserve">Lead facilitator will share ACLC </w:t>
      </w:r>
      <w:r w:rsidRPr="003D1FB5">
        <w:rPr>
          <w:rFonts w:ascii="Arial" w:hAnsi="Arial" w:cs="Arial"/>
          <w:b/>
          <w:i/>
          <w:color w:val="1A1A1A"/>
          <w:sz w:val="18"/>
          <w:szCs w:val="18"/>
        </w:rPr>
        <w:t>learning opportunities</w:t>
      </w:r>
      <w:r w:rsidRPr="003D1FB5">
        <w:rPr>
          <w:rFonts w:ascii="Arial" w:hAnsi="Arial" w:cs="Arial"/>
          <w:i/>
          <w:color w:val="1A1A1A"/>
          <w:sz w:val="18"/>
          <w:szCs w:val="18"/>
        </w:rPr>
        <w:t xml:space="preserve"> beyond the classroom.</w:t>
      </w:r>
    </w:p>
    <w:p w14:paraId="0B4D067C" w14:textId="77777777" w:rsidR="00552326" w:rsidRPr="003D1FB5" w:rsidRDefault="00552326" w:rsidP="00552326">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i/>
          <w:sz w:val="18"/>
          <w:szCs w:val="18"/>
        </w:rPr>
        <w:t xml:space="preserve">Learners will share the </w:t>
      </w:r>
      <w:r w:rsidRPr="003D1FB5">
        <w:rPr>
          <w:rFonts w:ascii="Arial" w:hAnsi="Arial" w:cs="Arial"/>
          <w:b/>
          <w:i/>
          <w:sz w:val="18"/>
          <w:szCs w:val="18"/>
        </w:rPr>
        <w:t>Independent PE</w:t>
      </w:r>
      <w:r w:rsidRPr="003D1FB5">
        <w:rPr>
          <w:rFonts w:ascii="Arial" w:hAnsi="Arial" w:cs="Arial"/>
          <w:i/>
          <w:sz w:val="18"/>
          <w:szCs w:val="18"/>
        </w:rPr>
        <w:t xml:space="preserve"> Program. </w:t>
      </w:r>
    </w:p>
    <w:p w14:paraId="2B160690" w14:textId="56324337" w:rsidR="009C47DA" w:rsidRPr="009C47DA" w:rsidRDefault="00552326" w:rsidP="001C15AB">
      <w:pPr>
        <w:widowControl w:val="0"/>
        <w:numPr>
          <w:ilvl w:val="0"/>
          <w:numId w:val="33"/>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0"/>
          <w:tab w:val="left" w:pos="720"/>
        </w:tabs>
        <w:autoSpaceDE w:val="0"/>
        <w:autoSpaceDN w:val="0"/>
        <w:adjustRightInd w:val="0"/>
        <w:rPr>
          <w:rFonts w:ascii="Arial" w:hAnsi="Arial" w:cs="Arial"/>
          <w:i/>
          <w:sz w:val="18"/>
          <w:szCs w:val="18"/>
        </w:rPr>
      </w:pPr>
      <w:r w:rsidRPr="003D1FB5">
        <w:rPr>
          <w:rFonts w:ascii="Arial" w:hAnsi="Arial" w:cs="Arial"/>
          <w:b/>
          <w:i/>
          <w:color w:val="1A1A1A"/>
          <w:sz w:val="18"/>
          <w:szCs w:val="18"/>
        </w:rPr>
        <w:t>Questions</w:t>
      </w:r>
      <w:r w:rsidRPr="003D1FB5">
        <w:rPr>
          <w:rFonts w:ascii="Arial" w:hAnsi="Arial" w:cs="Arial"/>
          <w:i/>
          <w:color w:val="1A1A1A"/>
          <w:sz w:val="18"/>
          <w:szCs w:val="18"/>
        </w:rPr>
        <w:t xml:space="preserve"> for the panel of facilitators and learner</w:t>
      </w:r>
      <w:r w:rsidR="009C47DA">
        <w:rPr>
          <w:rFonts w:ascii="Arial" w:hAnsi="Arial" w:cs="Arial"/>
          <w:i/>
          <w:color w:val="1A1A1A"/>
          <w:sz w:val="18"/>
          <w:szCs w:val="18"/>
        </w:rPr>
        <w:t>s</w:t>
      </w:r>
    </w:p>
    <w:p w14:paraId="5BA3849B"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7AE540FF" w14:textId="130AFB0E" w:rsidR="009C47DA" w:rsidRDefault="009C47DA" w:rsidP="001C15AB">
      <w:pPr>
        <w:widowControl w:val="0"/>
        <w:autoSpaceDE w:val="0"/>
        <w:autoSpaceDN w:val="0"/>
        <w:adjustRightInd w:val="0"/>
        <w:rPr>
          <w:rFonts w:ascii="Arial" w:hAnsi="Arial" w:cs="Arial"/>
          <w:b/>
          <w:color w:val="1A1A1A"/>
          <w:sz w:val="18"/>
          <w:szCs w:val="18"/>
          <w:u w:val="single"/>
        </w:rPr>
      </w:pPr>
    </w:p>
    <w:p w14:paraId="77BAC835" w14:textId="77777777" w:rsidR="009C47DA" w:rsidRDefault="009C47DA" w:rsidP="001C15AB">
      <w:pPr>
        <w:widowControl w:val="0"/>
        <w:autoSpaceDE w:val="0"/>
        <w:autoSpaceDN w:val="0"/>
        <w:adjustRightInd w:val="0"/>
        <w:rPr>
          <w:rFonts w:ascii="Arial" w:hAnsi="Arial" w:cs="Arial"/>
          <w:b/>
          <w:color w:val="1A1A1A"/>
          <w:sz w:val="18"/>
          <w:szCs w:val="18"/>
          <w:u w:val="single"/>
        </w:rPr>
      </w:pPr>
    </w:p>
    <w:p w14:paraId="539FA059" w14:textId="77777777" w:rsidR="009C47DA" w:rsidRPr="003D1FB5" w:rsidRDefault="009C47DA" w:rsidP="001C15AB">
      <w:pPr>
        <w:widowControl w:val="0"/>
        <w:autoSpaceDE w:val="0"/>
        <w:autoSpaceDN w:val="0"/>
        <w:adjustRightInd w:val="0"/>
        <w:rPr>
          <w:rFonts w:ascii="Arial" w:hAnsi="Arial" w:cs="Arial"/>
          <w:b/>
          <w:color w:val="1A1A1A"/>
          <w:sz w:val="18"/>
          <w:szCs w:val="18"/>
          <w:u w:val="single"/>
        </w:rPr>
      </w:pPr>
    </w:p>
    <w:p w14:paraId="236A1796" w14:textId="21DC82D5" w:rsidR="00552326" w:rsidRPr="008652E6" w:rsidRDefault="00552326" w:rsidP="001C15AB">
      <w:pPr>
        <w:widowControl w:val="0"/>
        <w:autoSpaceDE w:val="0"/>
        <w:autoSpaceDN w:val="0"/>
        <w:adjustRightInd w:val="0"/>
        <w:rPr>
          <w:rFonts w:ascii="Arial" w:hAnsi="Arial" w:cs="Arial"/>
          <w:b/>
          <w:color w:val="1A1A1A"/>
          <w:sz w:val="18"/>
          <w:szCs w:val="18"/>
          <w:u w:val="single"/>
        </w:rPr>
      </w:pPr>
      <w:r w:rsidRPr="00BB6298">
        <w:rPr>
          <w:rFonts w:ascii="Arial" w:hAnsi="Arial" w:cs="Arial"/>
          <w:b/>
          <w:color w:val="1A1A1A"/>
          <w:sz w:val="18"/>
          <w:szCs w:val="18"/>
          <w:u w:val="single"/>
        </w:rPr>
        <w:t>ACLC's 8th Graders arrived in Washington DC</w:t>
      </w:r>
      <w:r w:rsidRPr="008652E6">
        <w:rPr>
          <w:rFonts w:ascii="Arial" w:hAnsi="Arial" w:cs="Arial"/>
          <w:color w:val="1A1A1A"/>
          <w:sz w:val="18"/>
          <w:szCs w:val="18"/>
        </w:rPr>
        <w:t xml:space="preserve"> and took the town by storm!  </w:t>
      </w:r>
      <w:proofErr w:type="gramStart"/>
      <w:r w:rsidRPr="008652E6">
        <w:rPr>
          <w:rFonts w:ascii="Arial" w:hAnsi="Arial" w:cs="Arial"/>
          <w:color w:val="1A1A1A"/>
          <w:sz w:val="18"/>
          <w:szCs w:val="18"/>
        </w:rPr>
        <w:t>Sight-seeing</w:t>
      </w:r>
      <w:proofErr w:type="gramEnd"/>
      <w:r w:rsidRPr="008652E6">
        <w:rPr>
          <w:rFonts w:ascii="Arial" w:hAnsi="Arial" w:cs="Arial"/>
          <w:color w:val="1A1A1A"/>
          <w:sz w:val="18"/>
          <w:szCs w:val="18"/>
        </w:rPr>
        <w:t>, learning about our nation's capitol, and camaraderie were all part of this trip.</w:t>
      </w:r>
      <w:r w:rsidR="008652E6" w:rsidRPr="008652E6">
        <w:rPr>
          <w:rFonts w:ascii="Arial" w:hAnsi="Arial" w:cs="Arial"/>
          <w:color w:val="1A1A1A"/>
          <w:sz w:val="18"/>
          <w:szCs w:val="18"/>
        </w:rPr>
        <w:t xml:space="preserve"> Thank you to our facilitator Daniel </w:t>
      </w:r>
      <w:proofErr w:type="spellStart"/>
      <w:r w:rsidR="008652E6" w:rsidRPr="008652E6">
        <w:rPr>
          <w:rFonts w:ascii="Arial" w:hAnsi="Arial" w:cs="Arial"/>
          <w:color w:val="1A1A1A"/>
          <w:sz w:val="18"/>
          <w:szCs w:val="18"/>
        </w:rPr>
        <w:t>Cabrales</w:t>
      </w:r>
      <w:proofErr w:type="spellEnd"/>
      <w:r w:rsidR="008652E6" w:rsidRPr="008652E6">
        <w:rPr>
          <w:rFonts w:ascii="Arial" w:hAnsi="Arial" w:cs="Arial"/>
          <w:color w:val="1A1A1A"/>
          <w:sz w:val="18"/>
          <w:szCs w:val="18"/>
        </w:rPr>
        <w:t xml:space="preserve"> for his leadership in organizing this trip.</w:t>
      </w:r>
      <w:r w:rsidR="008652E6">
        <w:rPr>
          <w:rFonts w:ascii="Arial" w:hAnsi="Arial" w:cs="Arial"/>
          <w:color w:val="1A1A1A"/>
          <w:sz w:val="18"/>
          <w:szCs w:val="18"/>
        </w:rPr>
        <w:t xml:space="preserve"> Over thirty of our learners went on the DC trip this year. </w:t>
      </w:r>
    </w:p>
    <w:p w14:paraId="38179987" w14:textId="204BF5F3" w:rsidR="00552326" w:rsidRDefault="00552326" w:rsidP="001C15AB">
      <w:pPr>
        <w:widowControl w:val="0"/>
        <w:autoSpaceDE w:val="0"/>
        <w:autoSpaceDN w:val="0"/>
        <w:adjustRightInd w:val="0"/>
        <w:rPr>
          <w:rFonts w:ascii="Arial" w:hAnsi="Arial" w:cs="Arial"/>
          <w:b/>
          <w:color w:val="1A1A1A"/>
          <w:sz w:val="18"/>
          <w:szCs w:val="18"/>
          <w:u w:val="single"/>
        </w:rPr>
      </w:pPr>
      <w:r>
        <w:rPr>
          <w:rFonts w:ascii="Arial" w:hAnsi="Arial" w:cs="Arial"/>
          <w:b/>
          <w:noProof/>
          <w:color w:val="1A1A1A"/>
          <w:sz w:val="18"/>
          <w:szCs w:val="18"/>
          <w:u w:val="single"/>
        </w:rPr>
        <w:drawing>
          <wp:inline distT="0" distB="0" distL="0" distR="0" wp14:anchorId="5F794A7B" wp14:editId="3270B07A">
            <wp:extent cx="1438275" cy="1321658"/>
            <wp:effectExtent l="0" t="0" r="9525" b="0"/>
            <wp:docPr id="16" name="Picture 16" descr="Macintosh HD:Users:david.hoopes:Downloads:unnam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oopes:Downloads:unnamed-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321658"/>
                    </a:xfrm>
                    <a:prstGeom prst="rect">
                      <a:avLst/>
                    </a:prstGeom>
                    <a:noFill/>
                    <a:ln>
                      <a:noFill/>
                    </a:ln>
                  </pic:spPr>
                </pic:pic>
              </a:graphicData>
            </a:graphic>
          </wp:inline>
        </w:drawing>
      </w:r>
      <w:r w:rsidR="008652E6">
        <w:rPr>
          <w:rFonts w:ascii="Arial" w:hAnsi="Arial" w:cs="Arial"/>
          <w:b/>
          <w:noProof/>
          <w:color w:val="1A1A1A"/>
          <w:sz w:val="18"/>
          <w:szCs w:val="18"/>
          <w:u w:val="single"/>
        </w:rPr>
        <w:drawing>
          <wp:inline distT="0" distB="0" distL="0" distR="0" wp14:anchorId="1B725DF8" wp14:editId="5B74C5F1">
            <wp:extent cx="1181100" cy="1282967"/>
            <wp:effectExtent l="0" t="0" r="0" b="12700"/>
            <wp:docPr id="17" name="Picture 17" descr="Macintosh HD:Users:david.hoopes:Downloads:unnam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hoopes:Downloads:unnamed-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450" cy="1283348"/>
                    </a:xfrm>
                    <a:prstGeom prst="rect">
                      <a:avLst/>
                    </a:prstGeom>
                    <a:noFill/>
                    <a:ln>
                      <a:noFill/>
                    </a:ln>
                  </pic:spPr>
                </pic:pic>
              </a:graphicData>
            </a:graphic>
          </wp:inline>
        </w:drawing>
      </w:r>
    </w:p>
    <w:p w14:paraId="282F0413" w14:textId="77777777" w:rsidR="00552326" w:rsidRDefault="00552326" w:rsidP="001C15AB">
      <w:pPr>
        <w:widowControl w:val="0"/>
        <w:autoSpaceDE w:val="0"/>
        <w:autoSpaceDN w:val="0"/>
        <w:adjustRightInd w:val="0"/>
        <w:rPr>
          <w:rFonts w:ascii="Arial" w:hAnsi="Arial" w:cs="Arial"/>
          <w:b/>
          <w:color w:val="1A1A1A"/>
          <w:sz w:val="18"/>
          <w:szCs w:val="18"/>
          <w:u w:val="single"/>
        </w:rPr>
      </w:pPr>
    </w:p>
    <w:p w14:paraId="24365099" w14:textId="26DA89DA" w:rsidR="001C15AB" w:rsidRPr="009170DB" w:rsidRDefault="00674A91" w:rsidP="001C15AB">
      <w:pPr>
        <w:widowControl w:val="0"/>
        <w:autoSpaceDE w:val="0"/>
        <w:autoSpaceDN w:val="0"/>
        <w:adjustRightInd w:val="0"/>
        <w:rPr>
          <w:rFonts w:ascii="Arial" w:hAnsi="Arial" w:cs="Arial"/>
          <w:b/>
          <w:color w:val="1A1A1A"/>
          <w:sz w:val="18"/>
          <w:szCs w:val="18"/>
          <w:u w:val="single"/>
        </w:rPr>
      </w:pPr>
      <w:r w:rsidRPr="009170DB">
        <w:rPr>
          <w:rFonts w:ascii="Arial" w:hAnsi="Arial" w:cs="Arial"/>
          <w:b/>
          <w:color w:val="1A1A1A"/>
          <w:sz w:val="18"/>
          <w:szCs w:val="18"/>
          <w:u w:val="single"/>
        </w:rPr>
        <w:t>ACLC Science Fair</w:t>
      </w:r>
    </w:p>
    <w:tbl>
      <w:tblPr>
        <w:tblW w:w="0" w:type="auto"/>
        <w:tblBorders>
          <w:top w:val="nil"/>
          <w:left w:val="nil"/>
          <w:right w:val="nil"/>
        </w:tblBorders>
        <w:tblLayout w:type="fixed"/>
        <w:tblLook w:val="0000" w:firstRow="0" w:lastRow="0" w:firstColumn="0" w:lastColumn="0" w:noHBand="0" w:noVBand="0"/>
      </w:tblPr>
      <w:tblGrid>
        <w:gridCol w:w="8800"/>
      </w:tblGrid>
      <w:tr w:rsidR="00076D61" w:rsidRPr="009170DB" w14:paraId="1791C8F8" w14:textId="77777777">
        <w:tc>
          <w:tcPr>
            <w:tcW w:w="8800" w:type="dxa"/>
            <w:tcMar>
              <w:top w:w="100" w:type="nil"/>
              <w:left w:w="100" w:type="nil"/>
              <w:bottom w:w="100" w:type="nil"/>
              <w:right w:w="100" w:type="nil"/>
            </w:tcMar>
            <w:vAlign w:val="center"/>
          </w:tcPr>
          <w:p w14:paraId="19AAEC47" w14:textId="77777777" w:rsidR="00076D61" w:rsidRPr="009170DB" w:rsidRDefault="00076D61">
            <w:pPr>
              <w:widowControl w:val="0"/>
              <w:autoSpaceDE w:val="0"/>
              <w:autoSpaceDN w:val="0"/>
              <w:adjustRightInd w:val="0"/>
              <w:rPr>
                <w:rFonts w:ascii="Arial" w:hAnsi="Arial" w:cs="Arial"/>
                <w:sz w:val="18"/>
                <w:szCs w:val="18"/>
              </w:rPr>
            </w:pPr>
            <w:r w:rsidRPr="009170DB">
              <w:rPr>
                <w:rFonts w:ascii="Arial" w:hAnsi="Arial" w:cs="Arial"/>
                <w:color w:val="494949"/>
                <w:sz w:val="18"/>
                <w:szCs w:val="18"/>
              </w:rPr>
              <w:t>Congratulations to all of our learners for participating in the Alameda County Science and Engineering Fair. These learners qualified by being the best of the best at the ACLC Science Fair. We are very proud of all earners and facilitators for their hard work. Enjoy a few photos from the event.</w:t>
            </w:r>
          </w:p>
          <w:p w14:paraId="4D371A89" w14:textId="77777777" w:rsidR="00076D61" w:rsidRPr="009170DB" w:rsidRDefault="00076D61">
            <w:pPr>
              <w:widowControl w:val="0"/>
              <w:autoSpaceDE w:val="0"/>
              <w:autoSpaceDN w:val="0"/>
              <w:adjustRightInd w:val="0"/>
              <w:rPr>
                <w:rFonts w:ascii="Arial" w:hAnsi="Arial" w:cs="Arial"/>
                <w:sz w:val="18"/>
                <w:szCs w:val="18"/>
              </w:rPr>
            </w:pPr>
          </w:p>
          <w:p w14:paraId="5601E331" w14:textId="2558664B" w:rsidR="00076D61" w:rsidRPr="009170DB" w:rsidRDefault="00076D61">
            <w:pPr>
              <w:widowControl w:val="0"/>
              <w:autoSpaceDE w:val="0"/>
              <w:autoSpaceDN w:val="0"/>
              <w:adjustRightInd w:val="0"/>
              <w:rPr>
                <w:rFonts w:ascii="Arial" w:hAnsi="Arial" w:cs="Arial"/>
                <w:sz w:val="18"/>
                <w:szCs w:val="18"/>
              </w:rPr>
            </w:pPr>
            <w:r w:rsidRPr="009170DB">
              <w:rPr>
                <w:rFonts w:ascii="Arial" w:hAnsi="Arial" w:cs="Arial"/>
                <w:noProof/>
                <w:sz w:val="18"/>
                <w:szCs w:val="18"/>
              </w:rPr>
              <w:drawing>
                <wp:inline distT="0" distB="0" distL="0" distR="0" wp14:anchorId="03E24AF4" wp14:editId="258A9CED">
                  <wp:extent cx="4444572" cy="1650047"/>
                  <wp:effectExtent l="0" t="0" r="635" b="127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4855" cy="1650152"/>
                          </a:xfrm>
                          <a:prstGeom prst="rect">
                            <a:avLst/>
                          </a:prstGeom>
                          <a:noFill/>
                          <a:ln>
                            <a:noFill/>
                          </a:ln>
                        </pic:spPr>
                      </pic:pic>
                    </a:graphicData>
                  </a:graphic>
                </wp:inline>
              </w:drawing>
            </w:r>
            <w:r w:rsidRPr="009170DB">
              <w:rPr>
                <w:rFonts w:ascii="Arial" w:hAnsi="Arial" w:cs="Arial"/>
                <w:color w:val="494949"/>
                <w:sz w:val="18"/>
                <w:szCs w:val="18"/>
              </w:rPr>
              <w:t xml:space="preserve"> </w:t>
            </w:r>
            <w:r w:rsidRPr="009170DB">
              <w:rPr>
                <w:rFonts w:ascii="Arial" w:hAnsi="Arial" w:cs="Arial"/>
                <w:noProof/>
                <w:sz w:val="18"/>
                <w:szCs w:val="18"/>
              </w:rPr>
              <w:drawing>
                <wp:inline distT="0" distB="0" distL="0" distR="0" wp14:anchorId="1B62363A" wp14:editId="35B9756C">
                  <wp:extent cx="1450146" cy="956939"/>
                  <wp:effectExtent l="0" t="0" r="0" b="889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1438" cy="957792"/>
                          </a:xfrm>
                          <a:prstGeom prst="rect">
                            <a:avLst/>
                          </a:prstGeom>
                          <a:noFill/>
                          <a:ln>
                            <a:noFill/>
                          </a:ln>
                        </pic:spPr>
                      </pic:pic>
                    </a:graphicData>
                  </a:graphic>
                </wp:inline>
              </w:drawing>
            </w:r>
            <w:r w:rsidRPr="009170DB">
              <w:rPr>
                <w:rFonts w:ascii="Arial" w:hAnsi="Arial" w:cs="Arial"/>
                <w:color w:val="494949"/>
                <w:sz w:val="18"/>
                <w:szCs w:val="18"/>
              </w:rPr>
              <w:t xml:space="preserve"> </w:t>
            </w:r>
            <w:r w:rsidRPr="009170DB">
              <w:rPr>
                <w:rFonts w:ascii="Arial" w:hAnsi="Arial" w:cs="Arial"/>
                <w:noProof/>
                <w:sz w:val="18"/>
                <w:szCs w:val="18"/>
              </w:rPr>
              <w:drawing>
                <wp:inline distT="0" distB="0" distL="0" distR="0" wp14:anchorId="21C722C4" wp14:editId="06F6D8C7">
                  <wp:extent cx="1098749" cy="964565"/>
                  <wp:effectExtent l="0" t="0" r="0"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0523" cy="966123"/>
                          </a:xfrm>
                          <a:prstGeom prst="rect">
                            <a:avLst/>
                          </a:prstGeom>
                          <a:noFill/>
                          <a:ln>
                            <a:noFill/>
                          </a:ln>
                        </pic:spPr>
                      </pic:pic>
                    </a:graphicData>
                  </a:graphic>
                </wp:inline>
              </w:drawing>
            </w:r>
            <w:r w:rsidRPr="009170DB">
              <w:rPr>
                <w:rFonts w:ascii="Arial" w:hAnsi="Arial" w:cs="Arial"/>
                <w:color w:val="494949"/>
                <w:sz w:val="18"/>
                <w:szCs w:val="18"/>
              </w:rPr>
              <w:t xml:space="preserve"> </w:t>
            </w:r>
            <w:r w:rsidR="00674A91" w:rsidRPr="009170DB">
              <w:rPr>
                <w:rFonts w:ascii="Arial" w:hAnsi="Arial" w:cs="Arial"/>
                <w:noProof/>
                <w:sz w:val="18"/>
                <w:szCs w:val="18"/>
              </w:rPr>
              <w:drawing>
                <wp:inline distT="0" distB="0" distL="0" distR="0" wp14:anchorId="09362571" wp14:editId="7D472488">
                  <wp:extent cx="1498170" cy="987292"/>
                  <wp:effectExtent l="0" t="0" r="635" b="381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789" cy="987700"/>
                          </a:xfrm>
                          <a:prstGeom prst="rect">
                            <a:avLst/>
                          </a:prstGeom>
                          <a:noFill/>
                          <a:ln>
                            <a:noFill/>
                          </a:ln>
                        </pic:spPr>
                      </pic:pic>
                    </a:graphicData>
                  </a:graphic>
                </wp:inline>
              </w:drawing>
            </w:r>
            <w:r w:rsidR="00674A91" w:rsidRPr="009170DB">
              <w:rPr>
                <w:rFonts w:ascii="Arial" w:hAnsi="Arial" w:cs="Arial"/>
                <w:noProof/>
                <w:sz w:val="18"/>
                <w:szCs w:val="18"/>
              </w:rPr>
              <w:drawing>
                <wp:inline distT="0" distB="0" distL="0" distR="0" wp14:anchorId="76A69A1C" wp14:editId="70730FB1">
                  <wp:extent cx="1600200" cy="1057430"/>
                  <wp:effectExtent l="0" t="0" r="0" b="952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594" cy="1057690"/>
                          </a:xfrm>
                          <a:prstGeom prst="rect">
                            <a:avLst/>
                          </a:prstGeom>
                          <a:noFill/>
                          <a:ln>
                            <a:noFill/>
                          </a:ln>
                        </pic:spPr>
                      </pic:pic>
                    </a:graphicData>
                  </a:graphic>
                </wp:inline>
              </w:drawing>
            </w:r>
            <w:r w:rsidR="00674A91" w:rsidRPr="009170DB">
              <w:rPr>
                <w:rFonts w:ascii="Arial" w:hAnsi="Arial" w:cs="Arial"/>
                <w:noProof/>
                <w:sz w:val="18"/>
                <w:szCs w:val="18"/>
              </w:rPr>
              <w:drawing>
                <wp:inline distT="0" distB="0" distL="0" distR="0" wp14:anchorId="4C0ED3AC" wp14:editId="6903470A">
                  <wp:extent cx="1640194" cy="1091240"/>
                  <wp:effectExtent l="0" t="0" r="11430" b="127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1162" cy="1091884"/>
                          </a:xfrm>
                          <a:prstGeom prst="rect">
                            <a:avLst/>
                          </a:prstGeom>
                          <a:noFill/>
                          <a:ln>
                            <a:noFill/>
                          </a:ln>
                        </pic:spPr>
                      </pic:pic>
                    </a:graphicData>
                  </a:graphic>
                </wp:inline>
              </w:drawing>
            </w:r>
            <w:r w:rsidR="00674A91" w:rsidRPr="009170DB">
              <w:rPr>
                <w:rFonts w:ascii="Arial" w:hAnsi="Arial" w:cs="Arial"/>
                <w:noProof/>
                <w:sz w:val="18"/>
                <w:szCs w:val="18"/>
              </w:rPr>
              <w:drawing>
                <wp:inline distT="0" distB="0" distL="0" distR="0" wp14:anchorId="4B5917D3" wp14:editId="35DB72D2">
                  <wp:extent cx="1659890" cy="1094678"/>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1155" cy="1095512"/>
                          </a:xfrm>
                          <a:prstGeom prst="rect">
                            <a:avLst/>
                          </a:prstGeom>
                          <a:noFill/>
                          <a:ln>
                            <a:noFill/>
                          </a:ln>
                        </pic:spPr>
                      </pic:pic>
                    </a:graphicData>
                  </a:graphic>
                </wp:inline>
              </w:drawing>
            </w:r>
          </w:p>
          <w:p w14:paraId="2175BE72" w14:textId="77777777" w:rsidR="00076D61" w:rsidRPr="009170DB" w:rsidRDefault="00076D61">
            <w:pPr>
              <w:widowControl w:val="0"/>
              <w:autoSpaceDE w:val="0"/>
              <w:autoSpaceDN w:val="0"/>
              <w:adjustRightInd w:val="0"/>
              <w:rPr>
                <w:rFonts w:ascii="Arial" w:hAnsi="Arial" w:cs="Arial"/>
                <w:sz w:val="18"/>
                <w:szCs w:val="18"/>
              </w:rPr>
            </w:pPr>
          </w:p>
          <w:p w14:paraId="3D17E79E" w14:textId="63A0A0F2" w:rsidR="00076D61" w:rsidRPr="009170DB" w:rsidRDefault="00076D61">
            <w:pPr>
              <w:widowControl w:val="0"/>
              <w:autoSpaceDE w:val="0"/>
              <w:autoSpaceDN w:val="0"/>
              <w:adjustRightInd w:val="0"/>
              <w:rPr>
                <w:rFonts w:ascii="Arial" w:hAnsi="Arial" w:cs="Arial"/>
                <w:sz w:val="18"/>
                <w:szCs w:val="18"/>
              </w:rPr>
            </w:pPr>
            <w:r w:rsidRPr="009170DB">
              <w:rPr>
                <w:rFonts w:ascii="Arial" w:hAnsi="Arial" w:cs="Arial"/>
                <w:color w:val="494949"/>
                <w:sz w:val="18"/>
                <w:szCs w:val="18"/>
              </w:rPr>
              <w:t xml:space="preserve"> </w:t>
            </w:r>
          </w:p>
          <w:p w14:paraId="591D67D2" w14:textId="77777777" w:rsidR="00076D61" w:rsidRPr="009170DB" w:rsidRDefault="00076D61">
            <w:pPr>
              <w:widowControl w:val="0"/>
              <w:autoSpaceDE w:val="0"/>
              <w:autoSpaceDN w:val="0"/>
              <w:adjustRightInd w:val="0"/>
              <w:rPr>
                <w:rFonts w:ascii="Arial" w:hAnsi="Arial" w:cs="Arial"/>
                <w:sz w:val="18"/>
                <w:szCs w:val="18"/>
              </w:rPr>
            </w:pPr>
          </w:p>
          <w:p w14:paraId="5824D1CF" w14:textId="3B9B5BEA" w:rsidR="00076D61" w:rsidRPr="009170DB" w:rsidRDefault="00076D61" w:rsidP="00674A91">
            <w:pPr>
              <w:widowControl w:val="0"/>
              <w:autoSpaceDE w:val="0"/>
              <w:autoSpaceDN w:val="0"/>
              <w:adjustRightInd w:val="0"/>
              <w:rPr>
                <w:rFonts w:ascii="Arial" w:hAnsi="Arial" w:cs="Arial"/>
                <w:sz w:val="18"/>
                <w:szCs w:val="18"/>
              </w:rPr>
            </w:pPr>
            <w:r w:rsidRPr="009170DB">
              <w:rPr>
                <w:rFonts w:ascii="Arial" w:hAnsi="Arial" w:cs="Arial"/>
                <w:color w:val="494949"/>
                <w:sz w:val="18"/>
                <w:szCs w:val="18"/>
              </w:rPr>
              <w:t xml:space="preserve">  </w:t>
            </w:r>
          </w:p>
        </w:tc>
      </w:tr>
      <w:tr w:rsidR="00674A91" w:rsidRPr="009170DB" w14:paraId="7BD1D312" w14:textId="77777777" w:rsidTr="00674A91">
        <w:tc>
          <w:tcPr>
            <w:tcW w:w="8800" w:type="dxa"/>
            <w:tcBorders>
              <w:left w:val="nil"/>
              <w:right w:val="nil"/>
            </w:tcBorders>
            <w:tcMar>
              <w:top w:w="100" w:type="nil"/>
              <w:left w:w="100" w:type="nil"/>
              <w:bottom w:w="100" w:type="nil"/>
              <w:right w:w="100" w:type="nil"/>
            </w:tcMar>
            <w:vAlign w:val="center"/>
          </w:tcPr>
          <w:p w14:paraId="5A75194F" w14:textId="4C15D7D2" w:rsidR="00674A91" w:rsidRPr="009170DB" w:rsidRDefault="00674A91">
            <w:pPr>
              <w:widowControl w:val="0"/>
              <w:autoSpaceDE w:val="0"/>
              <w:autoSpaceDN w:val="0"/>
              <w:adjustRightInd w:val="0"/>
              <w:rPr>
                <w:rFonts w:ascii="Arial" w:hAnsi="Arial" w:cs="Arial"/>
                <w:b/>
                <w:color w:val="494949"/>
                <w:sz w:val="18"/>
                <w:szCs w:val="18"/>
                <w:u w:val="single"/>
              </w:rPr>
            </w:pPr>
            <w:r w:rsidRPr="009170DB">
              <w:rPr>
                <w:rFonts w:ascii="Arial" w:hAnsi="Arial" w:cs="Arial"/>
                <w:b/>
                <w:color w:val="494949"/>
                <w:sz w:val="18"/>
                <w:szCs w:val="18"/>
                <w:u w:val="single"/>
              </w:rPr>
              <w:t>The ACLC Carnival</w:t>
            </w:r>
          </w:p>
          <w:p w14:paraId="5958CFCD" w14:textId="77777777" w:rsidR="00674A91" w:rsidRPr="009170DB" w:rsidRDefault="00674A91">
            <w:pPr>
              <w:widowControl w:val="0"/>
              <w:autoSpaceDE w:val="0"/>
              <w:autoSpaceDN w:val="0"/>
              <w:adjustRightInd w:val="0"/>
              <w:rPr>
                <w:rFonts w:ascii="Arial" w:hAnsi="Arial" w:cs="Arial"/>
                <w:color w:val="494949"/>
                <w:sz w:val="18"/>
                <w:szCs w:val="18"/>
              </w:rPr>
            </w:pPr>
            <w:r w:rsidRPr="009170DB">
              <w:rPr>
                <w:rFonts w:ascii="Arial" w:hAnsi="Arial" w:cs="Arial"/>
                <w:color w:val="494949"/>
                <w:sz w:val="18"/>
                <w:szCs w:val="18"/>
              </w:rPr>
              <w:t xml:space="preserve">The junior class was out early on Saturday getting the carnival set up. They took </w:t>
            </w:r>
            <w:proofErr w:type="gramStart"/>
            <w:r w:rsidRPr="009170DB">
              <w:rPr>
                <w:rFonts w:ascii="Arial" w:hAnsi="Arial" w:cs="Arial"/>
                <w:color w:val="494949"/>
                <w:sz w:val="18"/>
                <w:szCs w:val="18"/>
              </w:rPr>
              <w:t>their</w:t>
            </w:r>
            <w:proofErr w:type="gramEnd"/>
            <w:r w:rsidRPr="009170DB">
              <w:rPr>
                <w:rFonts w:ascii="Arial" w:hAnsi="Arial" w:cs="Arial"/>
                <w:color w:val="494949"/>
                <w:sz w:val="18"/>
                <w:szCs w:val="18"/>
              </w:rPr>
              <w:t xml:space="preserve"> outside plan and made it work indoors for the rainy day. That included a petting zoo, mini golf, splash tank and much more. </w:t>
            </w:r>
          </w:p>
          <w:p w14:paraId="3F28DF16" w14:textId="77777777" w:rsidR="00674A91" w:rsidRPr="009170DB" w:rsidRDefault="00674A91">
            <w:pPr>
              <w:widowControl w:val="0"/>
              <w:autoSpaceDE w:val="0"/>
              <w:autoSpaceDN w:val="0"/>
              <w:adjustRightInd w:val="0"/>
              <w:rPr>
                <w:rFonts w:ascii="Arial" w:hAnsi="Arial" w:cs="Arial"/>
                <w:color w:val="494949"/>
                <w:sz w:val="18"/>
                <w:szCs w:val="18"/>
              </w:rPr>
            </w:pPr>
          </w:p>
          <w:p w14:paraId="1E033340" w14:textId="77777777" w:rsidR="00674A91" w:rsidRPr="009170DB" w:rsidRDefault="00674A91">
            <w:pPr>
              <w:widowControl w:val="0"/>
              <w:autoSpaceDE w:val="0"/>
              <w:autoSpaceDN w:val="0"/>
              <w:adjustRightInd w:val="0"/>
              <w:rPr>
                <w:rFonts w:ascii="Arial" w:hAnsi="Arial" w:cs="Arial"/>
                <w:color w:val="494949"/>
                <w:sz w:val="18"/>
                <w:szCs w:val="18"/>
              </w:rPr>
            </w:pPr>
            <w:r w:rsidRPr="009170DB">
              <w:rPr>
                <w:rFonts w:ascii="Arial" w:hAnsi="Arial" w:cs="Arial"/>
                <w:color w:val="494949"/>
                <w:sz w:val="18"/>
                <w:szCs w:val="18"/>
              </w:rPr>
              <w:t>Special appreciation goes to Jake Nations for his inspiration and coordination of the carnival. It was a lot of fun and the event went super smooth. Thanks to everybody who made it out to support CCEF and the 11th grade ACLC Carnival.</w:t>
            </w:r>
          </w:p>
        </w:tc>
      </w:tr>
    </w:tbl>
    <w:p w14:paraId="3818B4B6" w14:textId="77777777" w:rsidR="003857EE" w:rsidRDefault="003857EE" w:rsidP="00674A91">
      <w:pPr>
        <w:widowControl w:val="0"/>
        <w:autoSpaceDE w:val="0"/>
        <w:autoSpaceDN w:val="0"/>
        <w:adjustRightInd w:val="0"/>
        <w:rPr>
          <w:rFonts w:ascii="Arial" w:hAnsi="Arial" w:cs="Arial"/>
          <w:b/>
          <w:sz w:val="18"/>
          <w:szCs w:val="18"/>
          <w:u w:val="single"/>
        </w:rPr>
      </w:pPr>
    </w:p>
    <w:p w14:paraId="41656F61" w14:textId="77777777" w:rsidR="00674A91" w:rsidRPr="009170DB" w:rsidRDefault="00674A91" w:rsidP="00674A91">
      <w:pPr>
        <w:widowControl w:val="0"/>
        <w:autoSpaceDE w:val="0"/>
        <w:autoSpaceDN w:val="0"/>
        <w:adjustRightInd w:val="0"/>
        <w:rPr>
          <w:rFonts w:ascii="Arial" w:hAnsi="Arial" w:cs="Arial"/>
          <w:b/>
          <w:sz w:val="18"/>
          <w:szCs w:val="18"/>
          <w:u w:val="single"/>
        </w:rPr>
      </w:pPr>
      <w:r w:rsidRPr="009170DB">
        <w:rPr>
          <w:rFonts w:ascii="Arial" w:hAnsi="Arial" w:cs="Arial"/>
          <w:b/>
          <w:sz w:val="18"/>
          <w:szCs w:val="18"/>
          <w:u w:val="single"/>
        </w:rPr>
        <w:t>2016 Pi Contest  - Lola Teeters takes the prize and sets a new record</w:t>
      </w:r>
    </w:p>
    <w:p w14:paraId="1C20802D" w14:textId="77777777" w:rsidR="00674A91" w:rsidRPr="009170DB" w:rsidRDefault="00674A91" w:rsidP="00674A91">
      <w:pPr>
        <w:widowControl w:val="0"/>
        <w:autoSpaceDE w:val="0"/>
        <w:autoSpaceDN w:val="0"/>
        <w:adjustRightInd w:val="0"/>
        <w:rPr>
          <w:rFonts w:ascii="Arial" w:hAnsi="Arial" w:cs="Arial"/>
          <w:color w:val="494949"/>
          <w:sz w:val="18"/>
          <w:szCs w:val="18"/>
        </w:rPr>
      </w:pPr>
    </w:p>
    <w:p w14:paraId="4C43290B" w14:textId="77777777" w:rsidR="00674A91" w:rsidRPr="009170DB" w:rsidRDefault="00674A91" w:rsidP="00674A91">
      <w:pPr>
        <w:widowControl w:val="0"/>
        <w:autoSpaceDE w:val="0"/>
        <w:autoSpaceDN w:val="0"/>
        <w:adjustRightInd w:val="0"/>
        <w:rPr>
          <w:rFonts w:ascii="Arial" w:hAnsi="Arial" w:cs="Arial"/>
          <w:sz w:val="18"/>
          <w:szCs w:val="18"/>
        </w:rPr>
      </w:pPr>
      <w:r w:rsidRPr="009170DB">
        <w:rPr>
          <w:rFonts w:ascii="Arial" w:hAnsi="Arial" w:cs="Arial"/>
          <w:color w:val="494949"/>
          <w:sz w:val="18"/>
          <w:szCs w:val="18"/>
        </w:rPr>
        <w:t xml:space="preserve">After 6 years of Michelle </w:t>
      </w:r>
      <w:proofErr w:type="spellStart"/>
      <w:r w:rsidRPr="009170DB">
        <w:rPr>
          <w:rFonts w:ascii="Arial" w:hAnsi="Arial" w:cs="Arial"/>
          <w:color w:val="494949"/>
          <w:sz w:val="18"/>
          <w:szCs w:val="18"/>
        </w:rPr>
        <w:t>Luo</w:t>
      </w:r>
      <w:proofErr w:type="spellEnd"/>
      <w:r w:rsidRPr="009170DB">
        <w:rPr>
          <w:rFonts w:ascii="Arial" w:hAnsi="Arial" w:cs="Arial"/>
          <w:color w:val="494949"/>
          <w:sz w:val="18"/>
          <w:szCs w:val="18"/>
        </w:rPr>
        <w:t xml:space="preserve"> as our reigning champion, Lola Teeters has broken Michelle's record!  Lola came in first place this year by reciting 333 digits of Pi!!!!!!  Because Lola has broken Michelle's record of 260 digits of Pi, the Pi contest will now be called the </w:t>
      </w:r>
      <w:r w:rsidRPr="009170DB">
        <w:rPr>
          <w:rFonts w:ascii="Arial" w:hAnsi="Arial" w:cs="Arial"/>
          <w:b/>
          <w:bCs/>
          <w:color w:val="494949"/>
          <w:sz w:val="18"/>
          <w:szCs w:val="18"/>
        </w:rPr>
        <w:t>Lola Teeters Pi contest</w:t>
      </w:r>
      <w:r w:rsidRPr="009170DB">
        <w:rPr>
          <w:rFonts w:ascii="Arial" w:hAnsi="Arial" w:cs="Arial"/>
          <w:color w:val="494949"/>
          <w:sz w:val="18"/>
          <w:szCs w:val="18"/>
        </w:rPr>
        <w:t>!</w:t>
      </w:r>
    </w:p>
    <w:p w14:paraId="478A72B2" w14:textId="77719DB7" w:rsidR="00674A91" w:rsidRPr="009170DB" w:rsidRDefault="00674A91" w:rsidP="00674A91">
      <w:pPr>
        <w:widowControl w:val="0"/>
        <w:autoSpaceDE w:val="0"/>
        <w:autoSpaceDN w:val="0"/>
        <w:adjustRightInd w:val="0"/>
        <w:rPr>
          <w:rFonts w:ascii="Arial" w:hAnsi="Arial" w:cs="Arial"/>
          <w:sz w:val="18"/>
          <w:szCs w:val="18"/>
        </w:rPr>
      </w:pPr>
      <w:r w:rsidRPr="009170DB">
        <w:rPr>
          <w:rFonts w:ascii="Arial" w:hAnsi="Arial" w:cs="Arial"/>
          <w:noProof/>
          <w:sz w:val="18"/>
          <w:szCs w:val="18"/>
        </w:rPr>
        <w:drawing>
          <wp:inline distT="0" distB="0" distL="0" distR="0" wp14:anchorId="56386337" wp14:editId="09945F81">
            <wp:extent cx="3153410" cy="2365058"/>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3720" cy="2365291"/>
                    </a:xfrm>
                    <a:prstGeom prst="rect">
                      <a:avLst/>
                    </a:prstGeom>
                    <a:noFill/>
                    <a:ln>
                      <a:noFill/>
                    </a:ln>
                  </pic:spPr>
                </pic:pic>
              </a:graphicData>
            </a:graphic>
          </wp:inline>
        </w:drawing>
      </w:r>
      <w:r w:rsidRPr="009170DB">
        <w:rPr>
          <w:rFonts w:ascii="Arial" w:hAnsi="Arial" w:cs="Arial"/>
          <w:color w:val="494949"/>
          <w:sz w:val="18"/>
          <w:szCs w:val="18"/>
        </w:rPr>
        <w:t> </w:t>
      </w:r>
    </w:p>
    <w:p w14:paraId="255EFF7E" w14:textId="77777777" w:rsidR="00674A91" w:rsidRPr="009170DB" w:rsidRDefault="00674A91" w:rsidP="00674A91">
      <w:pPr>
        <w:widowControl w:val="0"/>
        <w:autoSpaceDE w:val="0"/>
        <w:autoSpaceDN w:val="0"/>
        <w:adjustRightInd w:val="0"/>
        <w:rPr>
          <w:rFonts w:ascii="Arial" w:hAnsi="Arial" w:cs="Arial"/>
          <w:sz w:val="18"/>
          <w:szCs w:val="18"/>
        </w:rPr>
      </w:pPr>
      <w:r w:rsidRPr="009170DB">
        <w:rPr>
          <w:rFonts w:ascii="Arial" w:hAnsi="Arial" w:cs="Arial"/>
          <w:color w:val="494949"/>
          <w:sz w:val="18"/>
          <w:szCs w:val="18"/>
        </w:rPr>
        <w:t xml:space="preserve">In second place was Windy </w:t>
      </w:r>
      <w:proofErr w:type="gramStart"/>
      <w:r w:rsidRPr="009170DB">
        <w:rPr>
          <w:rFonts w:ascii="Arial" w:hAnsi="Arial" w:cs="Arial"/>
          <w:color w:val="494949"/>
          <w:sz w:val="18"/>
          <w:szCs w:val="18"/>
        </w:rPr>
        <w:t>Zhou(</w:t>
      </w:r>
      <w:proofErr w:type="gramEnd"/>
      <w:r w:rsidRPr="009170DB">
        <w:rPr>
          <w:rFonts w:ascii="Arial" w:hAnsi="Arial" w:cs="Arial"/>
          <w:color w:val="494949"/>
          <w:sz w:val="18"/>
          <w:szCs w:val="18"/>
        </w:rPr>
        <w:t xml:space="preserve">left) who recited 146 digits of Pi and Allen </w:t>
      </w:r>
      <w:proofErr w:type="spellStart"/>
      <w:r w:rsidRPr="009170DB">
        <w:rPr>
          <w:rFonts w:ascii="Arial" w:hAnsi="Arial" w:cs="Arial"/>
          <w:color w:val="494949"/>
          <w:sz w:val="18"/>
          <w:szCs w:val="18"/>
        </w:rPr>
        <w:t>Zhai</w:t>
      </w:r>
      <w:proofErr w:type="spellEnd"/>
      <w:r w:rsidRPr="009170DB">
        <w:rPr>
          <w:rFonts w:ascii="Arial" w:hAnsi="Arial" w:cs="Arial"/>
          <w:color w:val="494949"/>
          <w:sz w:val="18"/>
          <w:szCs w:val="18"/>
        </w:rPr>
        <w:t xml:space="preserve">  (center) came in 3rd period with his recitation of 61 digits of Pi. Lola (right) recited 333 digits of Pi.</w:t>
      </w:r>
    </w:p>
    <w:p w14:paraId="7800BCF5" w14:textId="413420B7" w:rsidR="00721A79" w:rsidRPr="009170DB" w:rsidRDefault="00721A79" w:rsidP="0069132A">
      <w:pPr>
        <w:widowControl w:val="0"/>
        <w:autoSpaceDE w:val="0"/>
        <w:autoSpaceDN w:val="0"/>
        <w:adjustRightInd w:val="0"/>
        <w:spacing w:after="240"/>
        <w:rPr>
          <w:rFonts w:ascii="Arial" w:hAnsi="Arial" w:cs="Arial"/>
          <w:sz w:val="18"/>
          <w:szCs w:val="18"/>
        </w:rPr>
      </w:pPr>
    </w:p>
    <w:p w14:paraId="57885E9C" w14:textId="18692666" w:rsidR="00930270" w:rsidRPr="009170DB" w:rsidRDefault="007A1F64" w:rsidP="0069132A">
      <w:pPr>
        <w:widowControl w:val="0"/>
        <w:autoSpaceDE w:val="0"/>
        <w:autoSpaceDN w:val="0"/>
        <w:adjustRightInd w:val="0"/>
        <w:spacing w:after="240"/>
        <w:rPr>
          <w:rFonts w:ascii="Arial" w:hAnsi="Arial" w:cs="Arial"/>
          <w:b/>
          <w:color w:val="1A1A1A"/>
          <w:sz w:val="18"/>
          <w:szCs w:val="18"/>
          <w:u w:val="single"/>
        </w:rPr>
      </w:pPr>
      <w:r w:rsidRPr="009170DB">
        <w:rPr>
          <w:rFonts w:ascii="Arial" w:hAnsi="Arial" w:cs="Arial"/>
          <w:b/>
          <w:color w:val="1A1A1A"/>
          <w:sz w:val="18"/>
          <w:szCs w:val="18"/>
          <w:u w:val="single"/>
        </w:rPr>
        <w:t>ACLC February Suspensions and Expulsions</w:t>
      </w:r>
    </w:p>
    <w:tbl>
      <w:tblPr>
        <w:tblW w:w="10725" w:type="dxa"/>
        <w:tblLayout w:type="fixed"/>
        <w:tblCellMar>
          <w:top w:w="15" w:type="dxa"/>
          <w:left w:w="15" w:type="dxa"/>
          <w:bottom w:w="15" w:type="dxa"/>
          <w:right w:w="15" w:type="dxa"/>
        </w:tblCellMar>
        <w:tblLook w:val="04A0" w:firstRow="1" w:lastRow="0" w:firstColumn="1" w:lastColumn="0" w:noHBand="0" w:noVBand="1"/>
      </w:tblPr>
      <w:tblGrid>
        <w:gridCol w:w="1725"/>
        <w:gridCol w:w="1890"/>
        <w:gridCol w:w="1890"/>
        <w:gridCol w:w="1620"/>
        <w:gridCol w:w="1800"/>
        <w:gridCol w:w="1800"/>
      </w:tblGrid>
      <w:tr w:rsidR="008652E6" w:rsidRPr="009170DB" w14:paraId="2F30363A" w14:textId="256CC547" w:rsidTr="008652E6">
        <w:trPr>
          <w:trHeight w:val="293"/>
        </w:trPr>
        <w:tc>
          <w:tcPr>
            <w:tcW w:w="1725" w:type="dxa"/>
            <w:tcBorders>
              <w:top w:val="single" w:sz="4" w:space="0" w:color="000000"/>
              <w:left w:val="single" w:sz="4" w:space="0" w:color="000000"/>
              <w:bottom w:val="single" w:sz="4" w:space="0" w:color="000000"/>
              <w:right w:val="single" w:sz="4" w:space="0" w:color="000000"/>
            </w:tcBorders>
            <w:vAlign w:val="center"/>
            <w:hideMark/>
          </w:tcPr>
          <w:p w14:paraId="300D02AC" w14:textId="77777777" w:rsidR="008652E6" w:rsidRPr="009170DB" w:rsidRDefault="008652E6" w:rsidP="007A1F64">
            <w:pPr>
              <w:rPr>
                <w:rFonts w:ascii="Arial" w:hAnsi="Arial" w:cs="Arial"/>
                <w:sz w:val="18"/>
                <w:szCs w:val="18"/>
              </w:rPr>
            </w:pP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7E2C4843"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b/>
                <w:bCs/>
                <w:sz w:val="18"/>
                <w:szCs w:val="18"/>
              </w:rPr>
              <w:t xml:space="preserve">November 2015 </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03DD32FF"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b/>
                <w:bCs/>
                <w:sz w:val="18"/>
                <w:szCs w:val="18"/>
              </w:rPr>
              <w:t xml:space="preserve">December 2015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7FA0F77"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b/>
                <w:bCs/>
                <w:sz w:val="18"/>
                <w:szCs w:val="18"/>
              </w:rPr>
              <w:t xml:space="preserve">January 2016 </w:t>
            </w:r>
          </w:p>
        </w:tc>
        <w:tc>
          <w:tcPr>
            <w:tcW w:w="1800" w:type="dxa"/>
            <w:tcBorders>
              <w:top w:val="single" w:sz="4" w:space="0" w:color="000000"/>
              <w:left w:val="single" w:sz="4" w:space="0" w:color="000000"/>
              <w:bottom w:val="single" w:sz="4" w:space="0" w:color="000000"/>
              <w:right w:val="single" w:sz="4" w:space="0" w:color="000000"/>
            </w:tcBorders>
          </w:tcPr>
          <w:p w14:paraId="79333693" w14:textId="475EE8E9" w:rsidR="008652E6" w:rsidRPr="009170DB" w:rsidRDefault="008652E6" w:rsidP="007A1F64">
            <w:pPr>
              <w:spacing w:before="100" w:beforeAutospacing="1" w:after="100" w:afterAutospacing="1"/>
              <w:rPr>
                <w:rFonts w:ascii="Arial" w:hAnsi="Arial" w:cs="Arial"/>
                <w:b/>
                <w:bCs/>
                <w:sz w:val="18"/>
                <w:szCs w:val="18"/>
              </w:rPr>
            </w:pPr>
            <w:proofErr w:type="gramStart"/>
            <w:r w:rsidRPr="009170DB">
              <w:rPr>
                <w:rFonts w:ascii="Arial" w:hAnsi="Arial" w:cs="Arial"/>
                <w:b/>
                <w:bCs/>
                <w:sz w:val="18"/>
                <w:szCs w:val="18"/>
              </w:rPr>
              <w:t>February  2016</w:t>
            </w:r>
            <w:proofErr w:type="gramEnd"/>
          </w:p>
        </w:tc>
        <w:tc>
          <w:tcPr>
            <w:tcW w:w="1800" w:type="dxa"/>
            <w:tcBorders>
              <w:top w:val="single" w:sz="4" w:space="0" w:color="000000"/>
              <w:left w:val="single" w:sz="4" w:space="0" w:color="000000"/>
              <w:bottom w:val="single" w:sz="4" w:space="0" w:color="000000"/>
              <w:right w:val="single" w:sz="4" w:space="0" w:color="000000"/>
            </w:tcBorders>
          </w:tcPr>
          <w:p w14:paraId="58D8EF29" w14:textId="15B0FE49" w:rsidR="008652E6" w:rsidRPr="009170DB" w:rsidRDefault="008652E6" w:rsidP="007A1F64">
            <w:pPr>
              <w:spacing w:before="100" w:beforeAutospacing="1" w:after="100" w:afterAutospacing="1"/>
              <w:rPr>
                <w:rFonts w:ascii="Arial" w:hAnsi="Arial" w:cs="Arial"/>
                <w:b/>
                <w:bCs/>
                <w:sz w:val="18"/>
                <w:szCs w:val="18"/>
              </w:rPr>
            </w:pPr>
            <w:proofErr w:type="gramStart"/>
            <w:r>
              <w:rPr>
                <w:rFonts w:ascii="Arial" w:hAnsi="Arial" w:cs="Arial"/>
                <w:b/>
                <w:bCs/>
                <w:sz w:val="18"/>
                <w:szCs w:val="18"/>
              </w:rPr>
              <w:t>March</w:t>
            </w:r>
            <w:r w:rsidRPr="009170DB">
              <w:rPr>
                <w:rFonts w:ascii="Arial" w:hAnsi="Arial" w:cs="Arial"/>
                <w:b/>
                <w:bCs/>
                <w:sz w:val="18"/>
                <w:szCs w:val="18"/>
              </w:rPr>
              <w:t xml:space="preserve">  2016</w:t>
            </w:r>
            <w:proofErr w:type="gramEnd"/>
          </w:p>
        </w:tc>
      </w:tr>
      <w:tr w:rsidR="008652E6" w:rsidRPr="009170DB" w14:paraId="33A10581" w14:textId="155BE4D8" w:rsidTr="008652E6">
        <w:trPr>
          <w:trHeight w:val="303"/>
        </w:trPr>
        <w:tc>
          <w:tcPr>
            <w:tcW w:w="1725" w:type="dxa"/>
            <w:tcBorders>
              <w:top w:val="single" w:sz="4" w:space="0" w:color="000000"/>
              <w:left w:val="single" w:sz="4" w:space="0" w:color="000000"/>
              <w:bottom w:val="single" w:sz="4" w:space="0" w:color="000000"/>
              <w:right w:val="single" w:sz="4" w:space="0" w:color="000000"/>
            </w:tcBorders>
            <w:vAlign w:val="center"/>
            <w:hideMark/>
          </w:tcPr>
          <w:p w14:paraId="679D1B6C"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 xml:space="preserve">Expulsions </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1131DB99"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 xml:space="preserve">Zero </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40C23C7F"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 xml:space="preserve">Zero </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7697ABA6" w14:textId="18E159F6"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 xml:space="preserve">Zero </w:t>
            </w:r>
          </w:p>
        </w:tc>
        <w:tc>
          <w:tcPr>
            <w:tcW w:w="1800" w:type="dxa"/>
            <w:tcBorders>
              <w:top w:val="single" w:sz="4" w:space="0" w:color="000000"/>
              <w:left w:val="single" w:sz="4" w:space="0" w:color="000000"/>
              <w:bottom w:val="single" w:sz="4" w:space="0" w:color="000000"/>
              <w:right w:val="single" w:sz="4" w:space="0" w:color="000000"/>
            </w:tcBorders>
          </w:tcPr>
          <w:p w14:paraId="6CDE12E9" w14:textId="29369424"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Zero</w:t>
            </w:r>
          </w:p>
        </w:tc>
        <w:tc>
          <w:tcPr>
            <w:tcW w:w="1800" w:type="dxa"/>
            <w:tcBorders>
              <w:top w:val="single" w:sz="4" w:space="0" w:color="000000"/>
              <w:left w:val="single" w:sz="4" w:space="0" w:color="000000"/>
              <w:bottom w:val="single" w:sz="4" w:space="0" w:color="000000"/>
              <w:right w:val="single" w:sz="4" w:space="0" w:color="000000"/>
            </w:tcBorders>
          </w:tcPr>
          <w:p w14:paraId="0166E9FF" w14:textId="4217F981" w:rsidR="008652E6" w:rsidRPr="009170DB" w:rsidRDefault="008652E6" w:rsidP="007A1F64">
            <w:pPr>
              <w:spacing w:before="100" w:beforeAutospacing="1" w:after="100" w:afterAutospacing="1"/>
              <w:rPr>
                <w:rFonts w:ascii="Arial" w:hAnsi="Arial" w:cs="Arial"/>
                <w:sz w:val="18"/>
                <w:szCs w:val="18"/>
              </w:rPr>
            </w:pPr>
            <w:r>
              <w:rPr>
                <w:rFonts w:ascii="Arial" w:hAnsi="Arial" w:cs="Arial"/>
                <w:sz w:val="18"/>
                <w:szCs w:val="18"/>
              </w:rPr>
              <w:t>Zero</w:t>
            </w:r>
          </w:p>
        </w:tc>
      </w:tr>
      <w:tr w:rsidR="008652E6" w:rsidRPr="009170DB" w14:paraId="60E94472" w14:textId="642B7F9A" w:rsidTr="008652E6">
        <w:trPr>
          <w:trHeight w:val="293"/>
        </w:trPr>
        <w:tc>
          <w:tcPr>
            <w:tcW w:w="1725" w:type="dxa"/>
            <w:tcBorders>
              <w:top w:val="single" w:sz="4" w:space="0" w:color="000000"/>
              <w:left w:val="single" w:sz="4" w:space="0" w:color="000000"/>
              <w:bottom w:val="single" w:sz="4" w:space="0" w:color="000000"/>
              <w:right w:val="single" w:sz="4" w:space="0" w:color="000000"/>
            </w:tcBorders>
            <w:vAlign w:val="center"/>
          </w:tcPr>
          <w:p w14:paraId="26006624" w14:textId="64670B3B"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Suspensions by grade level</w:t>
            </w:r>
          </w:p>
        </w:tc>
        <w:tc>
          <w:tcPr>
            <w:tcW w:w="1890" w:type="dxa"/>
            <w:tcBorders>
              <w:top w:val="single" w:sz="4" w:space="0" w:color="000000"/>
              <w:left w:val="single" w:sz="4" w:space="0" w:color="000000"/>
              <w:bottom w:val="single" w:sz="4" w:space="0" w:color="000000"/>
              <w:right w:val="single" w:sz="4" w:space="0" w:color="000000"/>
            </w:tcBorders>
            <w:vAlign w:val="center"/>
          </w:tcPr>
          <w:p w14:paraId="09E1B08C"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6</w:t>
            </w:r>
            <w:r w:rsidRPr="009170DB">
              <w:rPr>
                <w:rFonts w:ascii="Arial" w:hAnsi="Arial" w:cs="Arial"/>
                <w:sz w:val="18"/>
                <w:szCs w:val="18"/>
                <w:vertAlign w:val="superscript"/>
              </w:rPr>
              <w:t>th</w:t>
            </w:r>
          </w:p>
          <w:p w14:paraId="13B75FAC"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7</w:t>
            </w:r>
            <w:r w:rsidRPr="009170DB">
              <w:rPr>
                <w:rFonts w:ascii="Arial" w:hAnsi="Arial" w:cs="Arial"/>
                <w:sz w:val="18"/>
                <w:szCs w:val="18"/>
                <w:vertAlign w:val="superscript"/>
              </w:rPr>
              <w:t>th</w:t>
            </w:r>
          </w:p>
          <w:p w14:paraId="69FC4985"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8</w:t>
            </w:r>
            <w:r w:rsidRPr="009170DB">
              <w:rPr>
                <w:rFonts w:ascii="Arial" w:hAnsi="Arial" w:cs="Arial"/>
                <w:sz w:val="18"/>
                <w:szCs w:val="18"/>
                <w:vertAlign w:val="superscript"/>
              </w:rPr>
              <w:t>th</w:t>
            </w:r>
          </w:p>
          <w:p w14:paraId="49880570"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9</w:t>
            </w:r>
            <w:r w:rsidRPr="009170DB">
              <w:rPr>
                <w:rFonts w:ascii="Arial" w:hAnsi="Arial" w:cs="Arial"/>
                <w:sz w:val="18"/>
                <w:szCs w:val="18"/>
                <w:vertAlign w:val="superscript"/>
              </w:rPr>
              <w:t>th</w:t>
            </w:r>
          </w:p>
          <w:p w14:paraId="3BB327A2" w14:textId="51BF89CE" w:rsidR="008652E6" w:rsidRPr="009170DB" w:rsidRDefault="008652E6" w:rsidP="007A1F64">
            <w:pPr>
              <w:spacing w:before="100" w:beforeAutospacing="1" w:after="100" w:afterAutospacing="1"/>
              <w:rPr>
                <w:rFonts w:ascii="Arial" w:hAnsi="Arial" w:cs="Arial"/>
                <w:sz w:val="18"/>
                <w:szCs w:val="18"/>
              </w:rPr>
            </w:pPr>
            <w:proofErr w:type="gramStart"/>
            <w:r w:rsidRPr="009170DB">
              <w:rPr>
                <w:rFonts w:ascii="Arial" w:hAnsi="Arial" w:cs="Arial"/>
                <w:sz w:val="18"/>
                <w:szCs w:val="18"/>
              </w:rPr>
              <w:t>10</w:t>
            </w:r>
            <w:r w:rsidRPr="009170DB">
              <w:rPr>
                <w:rFonts w:ascii="Arial" w:hAnsi="Arial" w:cs="Arial"/>
                <w:sz w:val="18"/>
                <w:szCs w:val="18"/>
                <w:vertAlign w:val="superscript"/>
              </w:rPr>
              <w:t>th</w:t>
            </w:r>
            <w:r w:rsidRPr="009170DB">
              <w:rPr>
                <w:rFonts w:ascii="Arial" w:hAnsi="Arial" w:cs="Arial"/>
                <w:sz w:val="18"/>
                <w:szCs w:val="18"/>
              </w:rPr>
              <w:t xml:space="preserve">  3</w:t>
            </w:r>
            <w:proofErr w:type="gramEnd"/>
          </w:p>
          <w:p w14:paraId="3426CD04"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11</w:t>
            </w:r>
            <w:r w:rsidRPr="009170DB">
              <w:rPr>
                <w:rFonts w:ascii="Arial" w:hAnsi="Arial" w:cs="Arial"/>
                <w:sz w:val="18"/>
                <w:szCs w:val="18"/>
                <w:vertAlign w:val="superscript"/>
              </w:rPr>
              <w:t>th</w:t>
            </w:r>
          </w:p>
          <w:p w14:paraId="785B2F8B" w14:textId="762DC9D3"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12th</w:t>
            </w:r>
          </w:p>
        </w:tc>
        <w:tc>
          <w:tcPr>
            <w:tcW w:w="1890" w:type="dxa"/>
            <w:tcBorders>
              <w:top w:val="single" w:sz="4" w:space="0" w:color="000000"/>
              <w:left w:val="single" w:sz="4" w:space="0" w:color="000000"/>
              <w:bottom w:val="single" w:sz="4" w:space="0" w:color="000000"/>
              <w:right w:val="single" w:sz="4" w:space="0" w:color="000000"/>
            </w:tcBorders>
            <w:vAlign w:val="center"/>
          </w:tcPr>
          <w:p w14:paraId="6C13D7FB"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6</w:t>
            </w:r>
            <w:r w:rsidRPr="009170DB">
              <w:rPr>
                <w:rFonts w:ascii="Arial" w:hAnsi="Arial" w:cs="Arial"/>
                <w:sz w:val="18"/>
                <w:szCs w:val="18"/>
                <w:vertAlign w:val="superscript"/>
              </w:rPr>
              <w:t>th</w:t>
            </w:r>
          </w:p>
          <w:p w14:paraId="5051A7FA"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7</w:t>
            </w:r>
            <w:r w:rsidRPr="009170DB">
              <w:rPr>
                <w:rFonts w:ascii="Arial" w:hAnsi="Arial" w:cs="Arial"/>
                <w:sz w:val="18"/>
                <w:szCs w:val="18"/>
                <w:vertAlign w:val="superscript"/>
              </w:rPr>
              <w:t>th</w:t>
            </w:r>
          </w:p>
          <w:p w14:paraId="67A5FBF5"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8</w:t>
            </w:r>
            <w:r w:rsidRPr="009170DB">
              <w:rPr>
                <w:rFonts w:ascii="Arial" w:hAnsi="Arial" w:cs="Arial"/>
                <w:sz w:val="18"/>
                <w:szCs w:val="18"/>
                <w:vertAlign w:val="superscript"/>
              </w:rPr>
              <w:t>th</w:t>
            </w:r>
          </w:p>
          <w:p w14:paraId="65BFD38C" w14:textId="01067E77" w:rsidR="008652E6" w:rsidRPr="009170DB" w:rsidRDefault="008652E6" w:rsidP="007A1F64">
            <w:pPr>
              <w:spacing w:before="100" w:beforeAutospacing="1" w:after="100" w:afterAutospacing="1"/>
              <w:rPr>
                <w:rFonts w:ascii="Arial" w:hAnsi="Arial" w:cs="Arial"/>
                <w:sz w:val="18"/>
                <w:szCs w:val="18"/>
              </w:rPr>
            </w:pPr>
            <w:proofErr w:type="gramStart"/>
            <w:r w:rsidRPr="009170DB">
              <w:rPr>
                <w:rFonts w:ascii="Arial" w:hAnsi="Arial" w:cs="Arial"/>
                <w:sz w:val="18"/>
                <w:szCs w:val="18"/>
              </w:rPr>
              <w:t>9</w:t>
            </w:r>
            <w:r w:rsidRPr="009170DB">
              <w:rPr>
                <w:rFonts w:ascii="Arial" w:hAnsi="Arial" w:cs="Arial"/>
                <w:sz w:val="18"/>
                <w:szCs w:val="18"/>
                <w:vertAlign w:val="superscript"/>
              </w:rPr>
              <w:t>th</w:t>
            </w:r>
            <w:r w:rsidRPr="009170DB">
              <w:rPr>
                <w:rFonts w:ascii="Arial" w:hAnsi="Arial" w:cs="Arial"/>
                <w:sz w:val="18"/>
                <w:szCs w:val="18"/>
              </w:rPr>
              <w:t xml:space="preserve">  1</w:t>
            </w:r>
            <w:proofErr w:type="gramEnd"/>
          </w:p>
          <w:p w14:paraId="0B239122"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10</w:t>
            </w:r>
            <w:r w:rsidRPr="009170DB">
              <w:rPr>
                <w:rFonts w:ascii="Arial" w:hAnsi="Arial" w:cs="Arial"/>
                <w:sz w:val="18"/>
                <w:szCs w:val="18"/>
                <w:vertAlign w:val="superscript"/>
              </w:rPr>
              <w:t>th</w:t>
            </w:r>
          </w:p>
          <w:p w14:paraId="6E836EB6"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11</w:t>
            </w:r>
            <w:r w:rsidRPr="009170DB">
              <w:rPr>
                <w:rFonts w:ascii="Arial" w:hAnsi="Arial" w:cs="Arial"/>
                <w:sz w:val="18"/>
                <w:szCs w:val="18"/>
                <w:vertAlign w:val="superscript"/>
              </w:rPr>
              <w:t>th</w:t>
            </w:r>
          </w:p>
          <w:p w14:paraId="5D3BD7BD" w14:textId="433B2026"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12th</w:t>
            </w:r>
          </w:p>
        </w:tc>
        <w:tc>
          <w:tcPr>
            <w:tcW w:w="1620" w:type="dxa"/>
            <w:tcBorders>
              <w:top w:val="single" w:sz="4" w:space="0" w:color="000000"/>
              <w:left w:val="single" w:sz="4" w:space="0" w:color="000000"/>
              <w:bottom w:val="single" w:sz="4" w:space="0" w:color="000000"/>
              <w:right w:val="single" w:sz="4" w:space="0" w:color="000000"/>
            </w:tcBorders>
            <w:vAlign w:val="center"/>
          </w:tcPr>
          <w:p w14:paraId="4E4D1829"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6</w:t>
            </w:r>
            <w:r w:rsidRPr="009170DB">
              <w:rPr>
                <w:rFonts w:ascii="Arial" w:hAnsi="Arial" w:cs="Arial"/>
                <w:sz w:val="18"/>
                <w:szCs w:val="18"/>
                <w:vertAlign w:val="superscript"/>
              </w:rPr>
              <w:t>th</w:t>
            </w:r>
          </w:p>
          <w:p w14:paraId="7EA4CC3C" w14:textId="3BAA5EC0" w:rsidR="008652E6" w:rsidRPr="009170DB" w:rsidRDefault="008652E6" w:rsidP="007A1F64">
            <w:pPr>
              <w:spacing w:before="100" w:beforeAutospacing="1" w:after="100" w:afterAutospacing="1"/>
              <w:rPr>
                <w:rFonts w:ascii="Arial" w:hAnsi="Arial" w:cs="Arial"/>
                <w:sz w:val="18"/>
                <w:szCs w:val="18"/>
              </w:rPr>
            </w:pPr>
            <w:proofErr w:type="gramStart"/>
            <w:r w:rsidRPr="009170DB">
              <w:rPr>
                <w:rFonts w:ascii="Arial" w:hAnsi="Arial" w:cs="Arial"/>
                <w:sz w:val="18"/>
                <w:szCs w:val="18"/>
              </w:rPr>
              <w:t>7</w:t>
            </w:r>
            <w:r w:rsidRPr="009170DB">
              <w:rPr>
                <w:rFonts w:ascii="Arial" w:hAnsi="Arial" w:cs="Arial"/>
                <w:sz w:val="18"/>
                <w:szCs w:val="18"/>
                <w:vertAlign w:val="superscript"/>
              </w:rPr>
              <w:t>th</w:t>
            </w:r>
            <w:r w:rsidRPr="009170DB">
              <w:rPr>
                <w:rFonts w:ascii="Arial" w:hAnsi="Arial" w:cs="Arial"/>
                <w:sz w:val="18"/>
                <w:szCs w:val="18"/>
              </w:rPr>
              <w:t xml:space="preserve">  1</w:t>
            </w:r>
            <w:proofErr w:type="gramEnd"/>
            <w:r w:rsidRPr="009170DB">
              <w:rPr>
                <w:rFonts w:ascii="Arial" w:hAnsi="Arial" w:cs="Arial"/>
                <w:sz w:val="18"/>
                <w:szCs w:val="18"/>
                <w:vertAlign w:val="superscript"/>
              </w:rPr>
              <w:t xml:space="preserve"> </w:t>
            </w:r>
          </w:p>
          <w:p w14:paraId="133C16DB"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8</w:t>
            </w:r>
            <w:r w:rsidRPr="009170DB">
              <w:rPr>
                <w:rFonts w:ascii="Arial" w:hAnsi="Arial" w:cs="Arial"/>
                <w:sz w:val="18"/>
                <w:szCs w:val="18"/>
                <w:vertAlign w:val="superscript"/>
              </w:rPr>
              <w:t>th</w:t>
            </w:r>
          </w:p>
          <w:p w14:paraId="0345892F"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9</w:t>
            </w:r>
            <w:r w:rsidRPr="009170DB">
              <w:rPr>
                <w:rFonts w:ascii="Arial" w:hAnsi="Arial" w:cs="Arial"/>
                <w:sz w:val="18"/>
                <w:szCs w:val="18"/>
                <w:vertAlign w:val="superscript"/>
              </w:rPr>
              <w:t>th</w:t>
            </w:r>
          </w:p>
          <w:p w14:paraId="1DAC7757" w14:textId="73C29795" w:rsidR="008652E6" w:rsidRPr="009170DB" w:rsidRDefault="008652E6" w:rsidP="007A1F64">
            <w:pPr>
              <w:spacing w:before="100" w:beforeAutospacing="1" w:after="100" w:afterAutospacing="1"/>
              <w:rPr>
                <w:rFonts w:ascii="Arial" w:hAnsi="Arial" w:cs="Arial"/>
                <w:sz w:val="18"/>
                <w:szCs w:val="18"/>
              </w:rPr>
            </w:pPr>
            <w:proofErr w:type="gramStart"/>
            <w:r w:rsidRPr="009170DB">
              <w:rPr>
                <w:rFonts w:ascii="Arial" w:hAnsi="Arial" w:cs="Arial"/>
                <w:sz w:val="18"/>
                <w:szCs w:val="18"/>
              </w:rPr>
              <w:t>10</w:t>
            </w:r>
            <w:r w:rsidRPr="009170DB">
              <w:rPr>
                <w:rFonts w:ascii="Arial" w:hAnsi="Arial" w:cs="Arial"/>
                <w:sz w:val="18"/>
                <w:szCs w:val="18"/>
                <w:vertAlign w:val="superscript"/>
              </w:rPr>
              <w:t>th</w:t>
            </w:r>
            <w:r w:rsidRPr="009170DB">
              <w:rPr>
                <w:rFonts w:ascii="Arial" w:hAnsi="Arial" w:cs="Arial"/>
                <w:sz w:val="18"/>
                <w:szCs w:val="18"/>
              </w:rPr>
              <w:t xml:space="preserve">  1</w:t>
            </w:r>
            <w:proofErr w:type="gramEnd"/>
          </w:p>
          <w:p w14:paraId="7C6AFEF9"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11</w:t>
            </w:r>
            <w:r w:rsidRPr="009170DB">
              <w:rPr>
                <w:rFonts w:ascii="Arial" w:hAnsi="Arial" w:cs="Arial"/>
                <w:sz w:val="18"/>
                <w:szCs w:val="18"/>
                <w:vertAlign w:val="superscript"/>
              </w:rPr>
              <w:t>th</w:t>
            </w:r>
          </w:p>
          <w:p w14:paraId="5BD04B65" w14:textId="2FC49A68"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12th</w:t>
            </w:r>
          </w:p>
        </w:tc>
        <w:tc>
          <w:tcPr>
            <w:tcW w:w="1800" w:type="dxa"/>
            <w:tcBorders>
              <w:top w:val="single" w:sz="4" w:space="0" w:color="000000"/>
              <w:left w:val="single" w:sz="4" w:space="0" w:color="000000"/>
              <w:bottom w:val="single" w:sz="4" w:space="0" w:color="000000"/>
              <w:right w:val="single" w:sz="4" w:space="0" w:color="000000"/>
            </w:tcBorders>
          </w:tcPr>
          <w:p w14:paraId="106D4545"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6</w:t>
            </w:r>
            <w:r w:rsidRPr="009170DB">
              <w:rPr>
                <w:rFonts w:ascii="Arial" w:hAnsi="Arial" w:cs="Arial"/>
                <w:sz w:val="18"/>
                <w:szCs w:val="18"/>
                <w:vertAlign w:val="superscript"/>
              </w:rPr>
              <w:t>th</w:t>
            </w:r>
          </w:p>
          <w:p w14:paraId="6B7CA3B1" w14:textId="1583CA60" w:rsidR="008652E6" w:rsidRPr="009170DB" w:rsidRDefault="008652E6" w:rsidP="007A1F64">
            <w:pPr>
              <w:spacing w:before="100" w:beforeAutospacing="1" w:after="100" w:afterAutospacing="1"/>
              <w:rPr>
                <w:rFonts w:ascii="Arial" w:hAnsi="Arial" w:cs="Arial"/>
                <w:sz w:val="18"/>
                <w:szCs w:val="18"/>
              </w:rPr>
            </w:pPr>
            <w:proofErr w:type="gramStart"/>
            <w:r w:rsidRPr="009170DB">
              <w:rPr>
                <w:rFonts w:ascii="Arial" w:hAnsi="Arial" w:cs="Arial"/>
                <w:sz w:val="18"/>
                <w:szCs w:val="18"/>
              </w:rPr>
              <w:t>7</w:t>
            </w:r>
            <w:r w:rsidRPr="009170DB">
              <w:rPr>
                <w:rFonts w:ascii="Arial" w:hAnsi="Arial" w:cs="Arial"/>
                <w:sz w:val="18"/>
                <w:szCs w:val="18"/>
                <w:vertAlign w:val="superscript"/>
              </w:rPr>
              <w:t>th</w:t>
            </w:r>
            <w:r w:rsidRPr="009170DB">
              <w:rPr>
                <w:rFonts w:ascii="Arial" w:hAnsi="Arial" w:cs="Arial"/>
                <w:sz w:val="18"/>
                <w:szCs w:val="18"/>
              </w:rPr>
              <w:t xml:space="preserve">  2</w:t>
            </w:r>
            <w:proofErr w:type="gramEnd"/>
            <w:r w:rsidRPr="009170DB">
              <w:rPr>
                <w:rFonts w:ascii="Arial" w:hAnsi="Arial" w:cs="Arial"/>
                <w:sz w:val="18"/>
                <w:szCs w:val="18"/>
                <w:vertAlign w:val="superscript"/>
              </w:rPr>
              <w:t xml:space="preserve"> </w:t>
            </w:r>
          </w:p>
          <w:p w14:paraId="6CBAFE04"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8</w:t>
            </w:r>
            <w:r w:rsidRPr="009170DB">
              <w:rPr>
                <w:rFonts w:ascii="Arial" w:hAnsi="Arial" w:cs="Arial"/>
                <w:sz w:val="18"/>
                <w:szCs w:val="18"/>
                <w:vertAlign w:val="superscript"/>
              </w:rPr>
              <w:t>th</w:t>
            </w:r>
          </w:p>
          <w:p w14:paraId="5CAFD670" w14:textId="77777777"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9</w:t>
            </w:r>
            <w:r w:rsidRPr="009170DB">
              <w:rPr>
                <w:rFonts w:ascii="Arial" w:hAnsi="Arial" w:cs="Arial"/>
                <w:sz w:val="18"/>
                <w:szCs w:val="18"/>
                <w:vertAlign w:val="superscript"/>
              </w:rPr>
              <w:t>th</w:t>
            </w:r>
          </w:p>
          <w:p w14:paraId="5BEEF70E" w14:textId="77777777" w:rsidR="008652E6" w:rsidRPr="009170DB" w:rsidRDefault="008652E6" w:rsidP="007A1F64">
            <w:pPr>
              <w:spacing w:before="100" w:beforeAutospacing="1" w:after="100" w:afterAutospacing="1"/>
              <w:rPr>
                <w:rFonts w:ascii="Arial" w:hAnsi="Arial" w:cs="Arial"/>
                <w:sz w:val="18"/>
                <w:szCs w:val="18"/>
              </w:rPr>
            </w:pPr>
            <w:proofErr w:type="gramStart"/>
            <w:r w:rsidRPr="009170DB">
              <w:rPr>
                <w:rFonts w:ascii="Arial" w:hAnsi="Arial" w:cs="Arial"/>
                <w:sz w:val="18"/>
                <w:szCs w:val="18"/>
              </w:rPr>
              <w:t>10</w:t>
            </w:r>
            <w:r w:rsidRPr="009170DB">
              <w:rPr>
                <w:rFonts w:ascii="Arial" w:hAnsi="Arial" w:cs="Arial"/>
                <w:sz w:val="18"/>
                <w:szCs w:val="18"/>
                <w:vertAlign w:val="superscript"/>
              </w:rPr>
              <w:t>th</w:t>
            </w:r>
            <w:r w:rsidRPr="009170DB">
              <w:rPr>
                <w:rFonts w:ascii="Arial" w:hAnsi="Arial" w:cs="Arial"/>
                <w:sz w:val="18"/>
                <w:szCs w:val="18"/>
              </w:rPr>
              <w:t xml:space="preserve">  1</w:t>
            </w:r>
            <w:proofErr w:type="gramEnd"/>
          </w:p>
          <w:p w14:paraId="1E8D4F3B" w14:textId="36F51C22"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11</w:t>
            </w:r>
            <w:r w:rsidRPr="009170DB">
              <w:rPr>
                <w:rFonts w:ascii="Arial" w:hAnsi="Arial" w:cs="Arial"/>
                <w:sz w:val="18"/>
                <w:szCs w:val="18"/>
                <w:vertAlign w:val="superscript"/>
              </w:rPr>
              <w:t>th</w:t>
            </w:r>
            <w:r w:rsidRPr="009170DB">
              <w:rPr>
                <w:rFonts w:ascii="Arial" w:hAnsi="Arial" w:cs="Arial"/>
                <w:sz w:val="18"/>
                <w:szCs w:val="18"/>
              </w:rPr>
              <w:t xml:space="preserve"> 2</w:t>
            </w:r>
          </w:p>
          <w:p w14:paraId="73312393" w14:textId="2E2550F1" w:rsidR="008652E6" w:rsidRPr="009170DB" w:rsidRDefault="008652E6" w:rsidP="007A1F64">
            <w:pPr>
              <w:spacing w:before="100" w:beforeAutospacing="1" w:after="100" w:afterAutospacing="1"/>
              <w:rPr>
                <w:rFonts w:ascii="Arial" w:hAnsi="Arial" w:cs="Arial"/>
                <w:sz w:val="18"/>
                <w:szCs w:val="18"/>
              </w:rPr>
            </w:pPr>
            <w:r w:rsidRPr="009170DB">
              <w:rPr>
                <w:rFonts w:ascii="Arial" w:hAnsi="Arial" w:cs="Arial"/>
                <w:sz w:val="18"/>
                <w:szCs w:val="18"/>
              </w:rPr>
              <w:t>12th</w:t>
            </w:r>
          </w:p>
        </w:tc>
        <w:tc>
          <w:tcPr>
            <w:tcW w:w="1800" w:type="dxa"/>
            <w:tcBorders>
              <w:top w:val="single" w:sz="4" w:space="0" w:color="000000"/>
              <w:left w:val="single" w:sz="4" w:space="0" w:color="000000"/>
              <w:bottom w:val="single" w:sz="4" w:space="0" w:color="000000"/>
              <w:right w:val="single" w:sz="4" w:space="0" w:color="000000"/>
            </w:tcBorders>
          </w:tcPr>
          <w:p w14:paraId="79AA5498" w14:textId="77777777" w:rsidR="008652E6" w:rsidRPr="009170DB" w:rsidRDefault="008652E6" w:rsidP="008652E6">
            <w:pPr>
              <w:spacing w:before="100" w:beforeAutospacing="1" w:after="100" w:afterAutospacing="1"/>
              <w:rPr>
                <w:rFonts w:ascii="Arial" w:hAnsi="Arial" w:cs="Arial"/>
                <w:sz w:val="18"/>
                <w:szCs w:val="18"/>
              </w:rPr>
            </w:pPr>
            <w:r w:rsidRPr="009170DB">
              <w:rPr>
                <w:rFonts w:ascii="Arial" w:hAnsi="Arial" w:cs="Arial"/>
                <w:sz w:val="18"/>
                <w:szCs w:val="18"/>
              </w:rPr>
              <w:t>6</w:t>
            </w:r>
            <w:r w:rsidRPr="009170DB">
              <w:rPr>
                <w:rFonts w:ascii="Arial" w:hAnsi="Arial" w:cs="Arial"/>
                <w:sz w:val="18"/>
                <w:szCs w:val="18"/>
                <w:vertAlign w:val="superscript"/>
              </w:rPr>
              <w:t>th</w:t>
            </w:r>
          </w:p>
          <w:p w14:paraId="167C49B3" w14:textId="5583EFA9" w:rsidR="008652E6" w:rsidRPr="009170DB" w:rsidRDefault="008652E6" w:rsidP="008652E6">
            <w:pPr>
              <w:spacing w:before="100" w:beforeAutospacing="1" w:after="100" w:afterAutospacing="1"/>
              <w:rPr>
                <w:rFonts w:ascii="Arial" w:hAnsi="Arial" w:cs="Arial"/>
                <w:sz w:val="18"/>
                <w:szCs w:val="18"/>
              </w:rPr>
            </w:pPr>
            <w:r w:rsidRPr="009170DB">
              <w:rPr>
                <w:rFonts w:ascii="Arial" w:hAnsi="Arial" w:cs="Arial"/>
                <w:sz w:val="18"/>
                <w:szCs w:val="18"/>
              </w:rPr>
              <w:t>7</w:t>
            </w:r>
            <w:r w:rsidRPr="009170DB">
              <w:rPr>
                <w:rFonts w:ascii="Arial" w:hAnsi="Arial" w:cs="Arial"/>
                <w:sz w:val="18"/>
                <w:szCs w:val="18"/>
                <w:vertAlign w:val="superscript"/>
              </w:rPr>
              <w:t>th</w:t>
            </w:r>
            <w:r w:rsidRPr="009170DB">
              <w:rPr>
                <w:rFonts w:ascii="Arial" w:hAnsi="Arial" w:cs="Arial"/>
                <w:sz w:val="18"/>
                <w:szCs w:val="18"/>
              </w:rPr>
              <w:t xml:space="preserve">  </w:t>
            </w:r>
          </w:p>
          <w:p w14:paraId="392422E2" w14:textId="77777777" w:rsidR="008652E6" w:rsidRPr="009170DB" w:rsidRDefault="008652E6" w:rsidP="008652E6">
            <w:pPr>
              <w:spacing w:before="100" w:beforeAutospacing="1" w:after="100" w:afterAutospacing="1"/>
              <w:rPr>
                <w:rFonts w:ascii="Arial" w:hAnsi="Arial" w:cs="Arial"/>
                <w:sz w:val="18"/>
                <w:szCs w:val="18"/>
              </w:rPr>
            </w:pPr>
            <w:r w:rsidRPr="009170DB">
              <w:rPr>
                <w:rFonts w:ascii="Arial" w:hAnsi="Arial" w:cs="Arial"/>
                <w:sz w:val="18"/>
                <w:szCs w:val="18"/>
              </w:rPr>
              <w:t>8</w:t>
            </w:r>
            <w:r w:rsidRPr="009170DB">
              <w:rPr>
                <w:rFonts w:ascii="Arial" w:hAnsi="Arial" w:cs="Arial"/>
                <w:sz w:val="18"/>
                <w:szCs w:val="18"/>
                <w:vertAlign w:val="superscript"/>
              </w:rPr>
              <w:t>th</w:t>
            </w:r>
          </w:p>
          <w:p w14:paraId="3A5AFD30" w14:textId="474F1770" w:rsidR="008652E6" w:rsidRPr="009170DB" w:rsidRDefault="008652E6" w:rsidP="008652E6">
            <w:pPr>
              <w:spacing w:before="100" w:beforeAutospacing="1" w:after="100" w:afterAutospacing="1"/>
              <w:rPr>
                <w:rFonts w:ascii="Arial" w:hAnsi="Arial" w:cs="Arial"/>
                <w:sz w:val="18"/>
                <w:szCs w:val="18"/>
              </w:rPr>
            </w:pPr>
            <w:r w:rsidRPr="009170DB">
              <w:rPr>
                <w:rFonts w:ascii="Arial" w:hAnsi="Arial" w:cs="Arial"/>
                <w:sz w:val="18"/>
                <w:szCs w:val="18"/>
              </w:rPr>
              <w:t>9</w:t>
            </w:r>
            <w:r w:rsidRPr="009170DB">
              <w:rPr>
                <w:rFonts w:ascii="Arial" w:hAnsi="Arial" w:cs="Arial"/>
                <w:sz w:val="18"/>
                <w:szCs w:val="18"/>
                <w:vertAlign w:val="superscript"/>
              </w:rPr>
              <w:t>th</w:t>
            </w:r>
            <w:r w:rsidR="005435B4">
              <w:rPr>
                <w:rFonts w:ascii="Arial" w:hAnsi="Arial" w:cs="Arial"/>
                <w:sz w:val="18"/>
                <w:szCs w:val="18"/>
                <w:vertAlign w:val="superscript"/>
              </w:rPr>
              <w:t xml:space="preserve">  </w:t>
            </w:r>
            <w:r w:rsidR="005435B4">
              <w:rPr>
                <w:rFonts w:ascii="Arial" w:hAnsi="Arial" w:cs="Arial"/>
                <w:sz w:val="18"/>
                <w:szCs w:val="18"/>
              </w:rPr>
              <w:t xml:space="preserve"> 1</w:t>
            </w:r>
          </w:p>
          <w:p w14:paraId="4FAFE00C" w14:textId="51002808" w:rsidR="008652E6" w:rsidRPr="009170DB" w:rsidRDefault="008652E6" w:rsidP="008652E6">
            <w:pPr>
              <w:spacing w:before="100" w:beforeAutospacing="1" w:after="100" w:afterAutospacing="1"/>
              <w:rPr>
                <w:rFonts w:ascii="Arial" w:hAnsi="Arial" w:cs="Arial"/>
                <w:sz w:val="18"/>
                <w:szCs w:val="18"/>
              </w:rPr>
            </w:pPr>
            <w:proofErr w:type="gramStart"/>
            <w:r w:rsidRPr="009170DB">
              <w:rPr>
                <w:rFonts w:ascii="Arial" w:hAnsi="Arial" w:cs="Arial"/>
                <w:sz w:val="18"/>
                <w:szCs w:val="18"/>
              </w:rPr>
              <w:t>10</w:t>
            </w:r>
            <w:r w:rsidRPr="009170DB">
              <w:rPr>
                <w:rFonts w:ascii="Arial" w:hAnsi="Arial" w:cs="Arial"/>
                <w:sz w:val="18"/>
                <w:szCs w:val="18"/>
                <w:vertAlign w:val="superscript"/>
              </w:rPr>
              <w:t>th</w:t>
            </w:r>
            <w:r>
              <w:rPr>
                <w:rFonts w:ascii="Arial" w:hAnsi="Arial" w:cs="Arial"/>
                <w:sz w:val="18"/>
                <w:szCs w:val="18"/>
              </w:rPr>
              <w:t xml:space="preserve">  2</w:t>
            </w:r>
            <w:proofErr w:type="gramEnd"/>
          </w:p>
          <w:p w14:paraId="2932FC62" w14:textId="177BE97B" w:rsidR="008652E6" w:rsidRPr="009170DB" w:rsidRDefault="008652E6" w:rsidP="008652E6">
            <w:pPr>
              <w:spacing w:before="100" w:beforeAutospacing="1" w:after="100" w:afterAutospacing="1"/>
              <w:rPr>
                <w:rFonts w:ascii="Arial" w:hAnsi="Arial" w:cs="Arial"/>
                <w:sz w:val="18"/>
                <w:szCs w:val="18"/>
              </w:rPr>
            </w:pPr>
            <w:r w:rsidRPr="009170DB">
              <w:rPr>
                <w:rFonts w:ascii="Arial" w:hAnsi="Arial" w:cs="Arial"/>
                <w:sz w:val="18"/>
                <w:szCs w:val="18"/>
              </w:rPr>
              <w:t>11</w:t>
            </w:r>
            <w:r w:rsidRPr="009170DB">
              <w:rPr>
                <w:rFonts w:ascii="Arial" w:hAnsi="Arial" w:cs="Arial"/>
                <w:sz w:val="18"/>
                <w:szCs w:val="18"/>
                <w:vertAlign w:val="superscript"/>
              </w:rPr>
              <w:t>th</w:t>
            </w:r>
            <w:r>
              <w:rPr>
                <w:rFonts w:ascii="Arial" w:hAnsi="Arial" w:cs="Arial"/>
                <w:sz w:val="18"/>
                <w:szCs w:val="18"/>
              </w:rPr>
              <w:t xml:space="preserve"> </w:t>
            </w:r>
          </w:p>
          <w:p w14:paraId="73CB17FA" w14:textId="03AE014E" w:rsidR="008652E6" w:rsidRPr="009170DB" w:rsidRDefault="008652E6" w:rsidP="008652E6">
            <w:pPr>
              <w:spacing w:before="100" w:beforeAutospacing="1" w:after="100" w:afterAutospacing="1"/>
              <w:rPr>
                <w:rFonts w:ascii="Arial" w:hAnsi="Arial" w:cs="Arial"/>
                <w:sz w:val="18"/>
                <w:szCs w:val="18"/>
              </w:rPr>
            </w:pPr>
            <w:r w:rsidRPr="009170DB">
              <w:rPr>
                <w:rFonts w:ascii="Arial" w:hAnsi="Arial" w:cs="Arial"/>
                <w:sz w:val="18"/>
                <w:szCs w:val="18"/>
              </w:rPr>
              <w:t>12</w:t>
            </w:r>
            <w:r w:rsidRPr="008652E6">
              <w:rPr>
                <w:rFonts w:ascii="Arial" w:hAnsi="Arial" w:cs="Arial"/>
                <w:sz w:val="18"/>
                <w:szCs w:val="18"/>
                <w:vertAlign w:val="superscript"/>
              </w:rPr>
              <w:t>th</w:t>
            </w:r>
            <w:r>
              <w:rPr>
                <w:rFonts w:ascii="Arial" w:hAnsi="Arial" w:cs="Arial"/>
                <w:sz w:val="18"/>
                <w:szCs w:val="18"/>
              </w:rPr>
              <w:t xml:space="preserve"> 3</w:t>
            </w:r>
          </w:p>
        </w:tc>
      </w:tr>
    </w:tbl>
    <w:p w14:paraId="62F505F7" w14:textId="14F2DDDD" w:rsidR="00DC0B25" w:rsidRPr="009170DB" w:rsidRDefault="007A1F64" w:rsidP="007A1F64">
      <w:pPr>
        <w:spacing w:before="100" w:beforeAutospacing="1" w:after="100" w:afterAutospacing="1"/>
        <w:rPr>
          <w:rFonts w:ascii="Arial" w:hAnsi="Arial" w:cs="Arial"/>
          <w:sz w:val="18"/>
          <w:szCs w:val="18"/>
        </w:rPr>
      </w:pPr>
      <w:r w:rsidRPr="009170DB">
        <w:rPr>
          <w:rFonts w:ascii="Arial" w:hAnsi="Arial" w:cs="Arial"/>
          <w:color w:val="191919"/>
          <w:sz w:val="18"/>
          <w:szCs w:val="18"/>
        </w:rPr>
        <w:t xml:space="preserve">Year Total Suspensions: </w:t>
      </w:r>
      <w:r w:rsidRPr="009170DB">
        <w:rPr>
          <w:rFonts w:ascii="Arial" w:hAnsi="Arial" w:cs="Arial"/>
          <w:color w:val="191919"/>
          <w:sz w:val="18"/>
          <w:szCs w:val="18"/>
        </w:rPr>
        <w:br/>
        <w:t>Year Total Expulsions: Zero</w:t>
      </w:r>
    </w:p>
    <w:p w14:paraId="36DD74AB" w14:textId="18EF7BA1" w:rsidR="0011338F" w:rsidRPr="009170DB" w:rsidRDefault="000116E2" w:rsidP="002F36A1">
      <w:pPr>
        <w:widowControl w:val="0"/>
        <w:autoSpaceDE w:val="0"/>
        <w:autoSpaceDN w:val="0"/>
        <w:adjustRightInd w:val="0"/>
        <w:spacing w:after="240"/>
        <w:rPr>
          <w:rFonts w:ascii="Arial" w:hAnsi="Arial" w:cs="Arial"/>
          <w:color w:val="1A1A1A"/>
          <w:sz w:val="18"/>
          <w:szCs w:val="18"/>
        </w:rPr>
      </w:pPr>
      <w:r w:rsidRPr="009170DB">
        <w:rPr>
          <w:rFonts w:ascii="Arial" w:hAnsi="Arial" w:cs="Arial"/>
          <w:b/>
          <w:color w:val="1A1A1A"/>
          <w:sz w:val="18"/>
          <w:szCs w:val="18"/>
          <w:u w:val="single"/>
        </w:rPr>
        <w:t xml:space="preserve">ACLC </w:t>
      </w:r>
      <w:r w:rsidR="0011338F" w:rsidRPr="009170DB">
        <w:rPr>
          <w:rFonts w:ascii="Arial" w:hAnsi="Arial" w:cs="Arial"/>
          <w:b/>
          <w:color w:val="1A1A1A"/>
          <w:sz w:val="18"/>
          <w:szCs w:val="18"/>
          <w:u w:val="single"/>
        </w:rPr>
        <w:t xml:space="preserve">IEP and </w:t>
      </w:r>
      <w:proofErr w:type="gramStart"/>
      <w:r w:rsidR="0011338F" w:rsidRPr="009170DB">
        <w:rPr>
          <w:rFonts w:ascii="Arial" w:hAnsi="Arial" w:cs="Arial"/>
          <w:b/>
          <w:color w:val="1A1A1A"/>
          <w:sz w:val="18"/>
          <w:szCs w:val="18"/>
          <w:u w:val="single"/>
        </w:rPr>
        <w:t>504 update</w:t>
      </w:r>
      <w:proofErr w:type="gramEnd"/>
    </w:p>
    <w:tbl>
      <w:tblPr>
        <w:tblW w:w="9266" w:type="dxa"/>
        <w:tblInd w:w="1278" w:type="dxa"/>
        <w:tblBorders>
          <w:top w:val="nil"/>
          <w:left w:val="nil"/>
          <w:right w:val="nil"/>
        </w:tblBorders>
        <w:tblLayout w:type="fixed"/>
        <w:tblLook w:val="0000" w:firstRow="0" w:lastRow="0" w:firstColumn="0" w:lastColumn="0" w:noHBand="0" w:noVBand="0"/>
      </w:tblPr>
      <w:tblGrid>
        <w:gridCol w:w="1813"/>
        <w:gridCol w:w="3857"/>
        <w:gridCol w:w="3596"/>
      </w:tblGrid>
      <w:tr w:rsidR="00E94152" w:rsidRPr="009170DB" w14:paraId="04AD9CE0" w14:textId="77777777" w:rsidTr="00905474">
        <w:trPr>
          <w:trHeight w:val="346"/>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D184A2" w14:textId="77777777" w:rsidR="00C32420" w:rsidRPr="009170DB" w:rsidRDefault="00C32420" w:rsidP="006E4D75">
            <w:pPr>
              <w:widowControl w:val="0"/>
              <w:autoSpaceDE w:val="0"/>
              <w:autoSpaceDN w:val="0"/>
              <w:adjustRightInd w:val="0"/>
              <w:rPr>
                <w:rFonts w:ascii="Arial" w:hAnsi="Arial" w:cs="Arial"/>
                <w:sz w:val="18"/>
                <w:szCs w:val="18"/>
              </w:rPr>
            </w:pP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DA23C0" w14:textId="22BEAF35" w:rsidR="00C32420" w:rsidRPr="009170DB" w:rsidRDefault="00974426" w:rsidP="006E4D75">
            <w:pPr>
              <w:widowControl w:val="0"/>
              <w:autoSpaceDE w:val="0"/>
              <w:autoSpaceDN w:val="0"/>
              <w:adjustRightInd w:val="0"/>
              <w:spacing w:after="240"/>
              <w:rPr>
                <w:rFonts w:ascii="Arial" w:hAnsi="Arial" w:cs="Arial"/>
                <w:sz w:val="18"/>
                <w:szCs w:val="18"/>
              </w:rPr>
            </w:pPr>
            <w:r w:rsidRPr="009170DB">
              <w:rPr>
                <w:rFonts w:ascii="Arial" w:hAnsi="Arial" w:cs="Arial"/>
                <w:b/>
                <w:bCs/>
                <w:sz w:val="18"/>
                <w:szCs w:val="18"/>
              </w:rPr>
              <w:t>January</w:t>
            </w:r>
            <w:r w:rsidR="00C32420" w:rsidRPr="009170DB">
              <w:rPr>
                <w:rFonts w:ascii="Arial" w:hAnsi="Arial" w:cs="Arial"/>
                <w:b/>
                <w:bCs/>
                <w:sz w:val="18"/>
                <w:szCs w:val="18"/>
              </w:rPr>
              <w:t xml:space="preserve"> 2015 </w:t>
            </w:r>
          </w:p>
        </w:tc>
        <w:tc>
          <w:tcPr>
            <w:tcW w:w="3596" w:type="dxa"/>
            <w:tcBorders>
              <w:top w:val="single" w:sz="4" w:space="0" w:color="auto"/>
              <w:left w:val="single" w:sz="4" w:space="0" w:color="auto"/>
              <w:bottom w:val="single" w:sz="4" w:space="0" w:color="auto"/>
              <w:right w:val="single" w:sz="4" w:space="0" w:color="auto"/>
            </w:tcBorders>
          </w:tcPr>
          <w:p w14:paraId="739A61FA" w14:textId="77777777" w:rsidR="00C32420" w:rsidRPr="009170DB" w:rsidRDefault="00C32420" w:rsidP="006E4D75">
            <w:pPr>
              <w:widowControl w:val="0"/>
              <w:autoSpaceDE w:val="0"/>
              <w:autoSpaceDN w:val="0"/>
              <w:adjustRightInd w:val="0"/>
              <w:spacing w:after="240"/>
              <w:rPr>
                <w:rFonts w:ascii="Arial" w:hAnsi="Arial" w:cs="Arial"/>
                <w:b/>
                <w:bCs/>
                <w:sz w:val="18"/>
                <w:szCs w:val="18"/>
              </w:rPr>
            </w:pPr>
            <w:r w:rsidRPr="009170DB">
              <w:rPr>
                <w:rFonts w:ascii="Arial" w:hAnsi="Arial" w:cs="Arial"/>
                <w:b/>
                <w:bCs/>
                <w:sz w:val="18"/>
                <w:szCs w:val="18"/>
              </w:rPr>
              <w:t>Pending</w:t>
            </w:r>
          </w:p>
        </w:tc>
      </w:tr>
      <w:tr w:rsidR="00E94152" w:rsidRPr="009170DB" w14:paraId="12ED12FF" w14:textId="77777777" w:rsidTr="00905474">
        <w:tblPrEx>
          <w:tblBorders>
            <w:top w:val="none" w:sz="0" w:space="0" w:color="auto"/>
          </w:tblBorders>
        </w:tblPrEx>
        <w:trPr>
          <w:trHeight w:val="365"/>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A1431D" w14:textId="496B636B" w:rsidR="00C32420" w:rsidRPr="009170DB" w:rsidRDefault="00C71F38" w:rsidP="002F36A1">
            <w:pPr>
              <w:widowControl w:val="0"/>
              <w:autoSpaceDE w:val="0"/>
              <w:autoSpaceDN w:val="0"/>
              <w:adjustRightInd w:val="0"/>
              <w:rPr>
                <w:rFonts w:ascii="Arial" w:hAnsi="Arial" w:cs="Arial"/>
                <w:sz w:val="18"/>
                <w:szCs w:val="18"/>
              </w:rPr>
            </w:pPr>
            <w:r w:rsidRPr="009170DB">
              <w:rPr>
                <w:rFonts w:ascii="Arial" w:hAnsi="Arial" w:cs="Arial"/>
                <w:noProof/>
                <w:sz w:val="18"/>
                <w:szCs w:val="18"/>
              </w:rPr>
              <w:drawing>
                <wp:inline distT="0" distB="0" distL="0" distR="0" wp14:anchorId="70702666" wp14:editId="197E16CF">
                  <wp:extent cx="6350" cy="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9170DB">
              <w:rPr>
                <w:rFonts w:ascii="Arial" w:hAnsi="Arial" w:cs="Arial"/>
                <w:sz w:val="18"/>
                <w:szCs w:val="18"/>
              </w:rPr>
              <w:t xml:space="preserve">504’s </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C9874D8" w14:textId="3C1F1DB8" w:rsidR="00C32420" w:rsidRPr="009170DB" w:rsidRDefault="005435B4" w:rsidP="006E4D75">
            <w:pPr>
              <w:widowControl w:val="0"/>
              <w:autoSpaceDE w:val="0"/>
              <w:autoSpaceDN w:val="0"/>
              <w:adjustRightInd w:val="0"/>
              <w:spacing w:after="240"/>
              <w:rPr>
                <w:rFonts w:ascii="Arial" w:hAnsi="Arial" w:cs="Arial"/>
                <w:sz w:val="18"/>
                <w:szCs w:val="18"/>
              </w:rPr>
            </w:pPr>
            <w:r>
              <w:rPr>
                <w:rFonts w:ascii="Arial" w:hAnsi="Arial" w:cs="Arial"/>
                <w:sz w:val="18"/>
                <w:szCs w:val="18"/>
              </w:rPr>
              <w:t>39</w:t>
            </w:r>
          </w:p>
          <w:p w14:paraId="6FC75CFB" w14:textId="77777777" w:rsidR="00C32420" w:rsidRPr="009170DB" w:rsidRDefault="00C71F38" w:rsidP="006E4D75">
            <w:pPr>
              <w:widowControl w:val="0"/>
              <w:autoSpaceDE w:val="0"/>
              <w:autoSpaceDN w:val="0"/>
              <w:adjustRightInd w:val="0"/>
              <w:rPr>
                <w:rFonts w:ascii="Arial" w:hAnsi="Arial" w:cs="Arial"/>
                <w:sz w:val="18"/>
                <w:szCs w:val="18"/>
              </w:rPr>
            </w:pPr>
            <w:r w:rsidRPr="009170DB">
              <w:rPr>
                <w:rFonts w:ascii="Arial" w:hAnsi="Arial" w:cs="Arial"/>
                <w:noProof/>
                <w:sz w:val="18"/>
                <w:szCs w:val="18"/>
              </w:rPr>
              <w:drawing>
                <wp:inline distT="0" distB="0" distL="0" distR="0" wp14:anchorId="153DD181" wp14:editId="7F9AEE38">
                  <wp:extent cx="6350" cy="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9170DB">
              <w:rPr>
                <w:rFonts w:ascii="Arial" w:hAnsi="Arial" w:cs="Arial"/>
                <w:sz w:val="18"/>
                <w:szCs w:val="18"/>
              </w:rPr>
              <w:t xml:space="preserve"> </w:t>
            </w:r>
          </w:p>
        </w:tc>
        <w:tc>
          <w:tcPr>
            <w:tcW w:w="3596" w:type="dxa"/>
            <w:tcBorders>
              <w:top w:val="single" w:sz="4" w:space="0" w:color="auto"/>
              <w:left w:val="single" w:sz="4" w:space="0" w:color="auto"/>
              <w:bottom w:val="single" w:sz="4" w:space="0" w:color="auto"/>
              <w:right w:val="single" w:sz="4" w:space="0" w:color="auto"/>
            </w:tcBorders>
          </w:tcPr>
          <w:p w14:paraId="4E46F335" w14:textId="4861AFFF" w:rsidR="00C32420" w:rsidRPr="009170DB" w:rsidRDefault="005435B4" w:rsidP="006E4D75">
            <w:pPr>
              <w:widowControl w:val="0"/>
              <w:autoSpaceDE w:val="0"/>
              <w:autoSpaceDN w:val="0"/>
              <w:adjustRightInd w:val="0"/>
              <w:spacing w:after="240"/>
              <w:rPr>
                <w:rFonts w:ascii="Arial" w:hAnsi="Arial" w:cs="Arial"/>
                <w:sz w:val="18"/>
                <w:szCs w:val="18"/>
              </w:rPr>
            </w:pPr>
            <w:r>
              <w:rPr>
                <w:rFonts w:ascii="Arial" w:hAnsi="Arial" w:cs="Arial"/>
                <w:sz w:val="18"/>
                <w:szCs w:val="18"/>
              </w:rPr>
              <w:t>0</w:t>
            </w:r>
          </w:p>
        </w:tc>
      </w:tr>
      <w:tr w:rsidR="00E94152" w:rsidRPr="009170DB" w14:paraId="54B1D4B8" w14:textId="77777777" w:rsidTr="00905474">
        <w:tblPrEx>
          <w:tblBorders>
            <w:top w:val="none" w:sz="0" w:space="0" w:color="auto"/>
          </w:tblBorders>
        </w:tblPrEx>
        <w:trPr>
          <w:trHeight w:val="452"/>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FE72D7" w14:textId="77777777" w:rsidR="00C32420" w:rsidRPr="009170DB" w:rsidRDefault="00C32420" w:rsidP="006E4D75">
            <w:pPr>
              <w:widowControl w:val="0"/>
              <w:autoSpaceDE w:val="0"/>
              <w:autoSpaceDN w:val="0"/>
              <w:adjustRightInd w:val="0"/>
              <w:spacing w:after="240"/>
              <w:rPr>
                <w:rFonts w:ascii="Arial" w:hAnsi="Arial" w:cs="Arial"/>
                <w:sz w:val="18"/>
                <w:szCs w:val="18"/>
              </w:rPr>
            </w:pPr>
            <w:r w:rsidRPr="009170DB">
              <w:rPr>
                <w:rFonts w:ascii="Arial" w:hAnsi="Arial" w:cs="Arial"/>
                <w:sz w:val="18"/>
                <w:szCs w:val="18"/>
              </w:rPr>
              <w:t>IEP’s</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887067" w14:textId="451AE68F" w:rsidR="00C32420" w:rsidRPr="009170DB" w:rsidRDefault="00C71F38" w:rsidP="006E4D75">
            <w:pPr>
              <w:widowControl w:val="0"/>
              <w:autoSpaceDE w:val="0"/>
              <w:autoSpaceDN w:val="0"/>
              <w:adjustRightInd w:val="0"/>
              <w:rPr>
                <w:rFonts w:ascii="Arial" w:hAnsi="Arial" w:cs="Arial"/>
                <w:sz w:val="18"/>
                <w:szCs w:val="18"/>
              </w:rPr>
            </w:pPr>
            <w:r w:rsidRPr="009170DB">
              <w:rPr>
                <w:rFonts w:ascii="Arial" w:hAnsi="Arial" w:cs="Arial"/>
                <w:noProof/>
                <w:sz w:val="18"/>
                <w:szCs w:val="18"/>
              </w:rPr>
              <w:drawing>
                <wp:inline distT="0" distB="0" distL="0" distR="0" wp14:anchorId="75B1C88F" wp14:editId="40681DA5">
                  <wp:extent cx="6350" cy="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3A7C2D" w:rsidRPr="009170DB">
              <w:rPr>
                <w:rFonts w:ascii="Arial" w:hAnsi="Arial" w:cs="Arial"/>
                <w:sz w:val="18"/>
                <w:szCs w:val="18"/>
              </w:rPr>
              <w:t>33</w:t>
            </w:r>
          </w:p>
        </w:tc>
        <w:tc>
          <w:tcPr>
            <w:tcW w:w="3596" w:type="dxa"/>
            <w:tcBorders>
              <w:top w:val="single" w:sz="4" w:space="0" w:color="auto"/>
              <w:left w:val="single" w:sz="4" w:space="0" w:color="auto"/>
              <w:bottom w:val="single" w:sz="4" w:space="0" w:color="auto"/>
              <w:right w:val="single" w:sz="4" w:space="0" w:color="auto"/>
            </w:tcBorders>
          </w:tcPr>
          <w:p w14:paraId="1C4D1881" w14:textId="1589AA24" w:rsidR="00C32420" w:rsidRPr="009170DB" w:rsidRDefault="005435B4" w:rsidP="006E4D75">
            <w:pPr>
              <w:widowControl w:val="0"/>
              <w:autoSpaceDE w:val="0"/>
              <w:autoSpaceDN w:val="0"/>
              <w:adjustRightInd w:val="0"/>
              <w:rPr>
                <w:rFonts w:ascii="Arial" w:hAnsi="Arial" w:cs="Arial"/>
                <w:sz w:val="18"/>
                <w:szCs w:val="18"/>
              </w:rPr>
            </w:pPr>
            <w:r>
              <w:rPr>
                <w:rFonts w:ascii="Arial" w:hAnsi="Arial" w:cs="Arial"/>
                <w:sz w:val="18"/>
                <w:szCs w:val="18"/>
              </w:rPr>
              <w:t>1</w:t>
            </w:r>
          </w:p>
        </w:tc>
      </w:tr>
    </w:tbl>
    <w:p w14:paraId="453A781A" w14:textId="77777777" w:rsidR="006E4D75" w:rsidRPr="009170DB" w:rsidRDefault="006E4D75" w:rsidP="002F36A1">
      <w:pPr>
        <w:widowControl w:val="0"/>
        <w:autoSpaceDE w:val="0"/>
        <w:autoSpaceDN w:val="0"/>
        <w:adjustRightInd w:val="0"/>
        <w:spacing w:after="240"/>
        <w:ind w:left="720"/>
        <w:rPr>
          <w:rFonts w:ascii="Arial" w:hAnsi="Arial" w:cs="Arial"/>
          <w:color w:val="1A1A1A"/>
          <w:sz w:val="18"/>
          <w:szCs w:val="18"/>
        </w:rPr>
      </w:pPr>
    </w:p>
    <w:p w14:paraId="6F1E4E71" w14:textId="77777777" w:rsidR="006E4D75" w:rsidRPr="009170DB" w:rsidRDefault="006E4D75" w:rsidP="006E4D75">
      <w:pPr>
        <w:widowControl w:val="0"/>
        <w:autoSpaceDE w:val="0"/>
        <w:autoSpaceDN w:val="0"/>
        <w:adjustRightInd w:val="0"/>
        <w:spacing w:after="240"/>
        <w:rPr>
          <w:rFonts w:ascii="Arial" w:hAnsi="Arial" w:cs="Arial"/>
          <w:color w:val="1A1A1A"/>
          <w:sz w:val="18"/>
          <w:szCs w:val="18"/>
        </w:rPr>
      </w:pPr>
    </w:p>
    <w:p w14:paraId="1DE67EDA" w14:textId="77777777" w:rsidR="00563F7F" w:rsidRPr="00674A91" w:rsidRDefault="00563F7F" w:rsidP="006E4D75">
      <w:pPr>
        <w:widowControl w:val="0"/>
        <w:autoSpaceDE w:val="0"/>
        <w:autoSpaceDN w:val="0"/>
        <w:adjustRightInd w:val="0"/>
        <w:spacing w:after="240"/>
        <w:rPr>
          <w:rFonts w:ascii="Arial" w:hAnsi="Arial" w:cs="Arial"/>
          <w:color w:val="1A1A1A"/>
          <w:sz w:val="22"/>
          <w:szCs w:val="22"/>
        </w:rPr>
      </w:pPr>
    </w:p>
    <w:p w14:paraId="4A47F83D" w14:textId="77777777" w:rsidR="00506CDB" w:rsidRPr="000116E2" w:rsidRDefault="00506CDB" w:rsidP="00506CDB">
      <w:pPr>
        <w:widowControl w:val="0"/>
        <w:autoSpaceDE w:val="0"/>
        <w:autoSpaceDN w:val="0"/>
        <w:adjustRightInd w:val="0"/>
        <w:spacing w:after="240"/>
        <w:ind w:left="1440"/>
        <w:rPr>
          <w:rFonts w:ascii="Arial" w:hAnsi="Arial" w:cs="Arial"/>
          <w:b/>
          <w:bCs/>
          <w:color w:val="000000"/>
        </w:rPr>
      </w:pPr>
    </w:p>
    <w:sectPr w:rsidR="00506CDB" w:rsidRPr="000116E2" w:rsidSect="00EB4297">
      <w:headerReference w:type="default" r:id="rId22"/>
      <w:pgSz w:w="12240" w:h="15840" w:code="1"/>
      <w:pgMar w:top="540" w:right="1440" w:bottom="72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02489" w14:textId="77777777" w:rsidR="008652E6" w:rsidRDefault="008652E6">
      <w:r>
        <w:separator/>
      </w:r>
    </w:p>
  </w:endnote>
  <w:endnote w:type="continuationSeparator" w:id="0">
    <w:p w14:paraId="48612FEE" w14:textId="77777777" w:rsidR="008652E6" w:rsidRDefault="00865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79EE8" w14:textId="77777777" w:rsidR="008652E6" w:rsidRDefault="008652E6">
      <w:r>
        <w:separator/>
      </w:r>
    </w:p>
  </w:footnote>
  <w:footnote w:type="continuationSeparator" w:id="0">
    <w:p w14:paraId="6CBC177A" w14:textId="77777777" w:rsidR="008652E6" w:rsidRDefault="008652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D430F" w14:textId="77777777" w:rsidR="008652E6" w:rsidRDefault="008652E6">
    <w:pPr>
      <w:pStyle w:val="Header"/>
      <w:jc w:val="cente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3B60D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2551F41"/>
    <w:multiLevelType w:val="hybridMultilevel"/>
    <w:tmpl w:val="6B4E1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1E7A4C"/>
    <w:multiLevelType w:val="hybridMultilevel"/>
    <w:tmpl w:val="1C98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265B2E"/>
    <w:multiLevelType w:val="hybridMultilevel"/>
    <w:tmpl w:val="C38EBC42"/>
    <w:lvl w:ilvl="0" w:tplc="BA9EE04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285C0E"/>
    <w:multiLevelType w:val="hybridMultilevel"/>
    <w:tmpl w:val="B4C2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AA7D7C"/>
    <w:multiLevelType w:val="multilevel"/>
    <w:tmpl w:val="BF1C2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DF299C"/>
    <w:multiLevelType w:val="hybridMultilevel"/>
    <w:tmpl w:val="13D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BE29AA"/>
    <w:multiLevelType w:val="hybridMultilevel"/>
    <w:tmpl w:val="99B64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352D14"/>
    <w:multiLevelType w:val="multilevel"/>
    <w:tmpl w:val="204A2F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nsid w:val="66F933F3"/>
    <w:multiLevelType w:val="multilevel"/>
    <w:tmpl w:val="6A1A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6"/>
  </w:num>
  <w:num w:numId="3">
    <w:abstractNumId w:val="0"/>
  </w:num>
  <w:num w:numId="4">
    <w:abstractNumId w:val="32"/>
  </w:num>
  <w:num w:numId="5">
    <w:abstractNumId w:val="25"/>
  </w:num>
  <w:num w:numId="6">
    <w:abstractNumId w:val="30"/>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17"/>
  </w:num>
  <w:num w:numId="24">
    <w:abstractNumId w:val="18"/>
  </w:num>
  <w:num w:numId="25">
    <w:abstractNumId w:val="19"/>
  </w:num>
  <w:num w:numId="26">
    <w:abstractNumId w:val="20"/>
  </w:num>
  <w:num w:numId="27">
    <w:abstractNumId w:val="21"/>
  </w:num>
  <w:num w:numId="28">
    <w:abstractNumId w:val="22"/>
  </w:num>
  <w:num w:numId="29">
    <w:abstractNumId w:val="23"/>
  </w:num>
  <w:num w:numId="30">
    <w:abstractNumId w:val="24"/>
  </w:num>
  <w:num w:numId="31">
    <w:abstractNumId w:val="29"/>
  </w:num>
  <w:num w:numId="32">
    <w:abstractNumId w:val="33"/>
  </w:num>
  <w:num w:numId="33">
    <w:abstractNumId w:val="31"/>
  </w:num>
  <w:num w:numId="3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08"/>
    <w:rsid w:val="00007211"/>
    <w:rsid w:val="000116E2"/>
    <w:rsid w:val="0001499D"/>
    <w:rsid w:val="00023209"/>
    <w:rsid w:val="00027383"/>
    <w:rsid w:val="00032197"/>
    <w:rsid w:val="00041157"/>
    <w:rsid w:val="00041CAE"/>
    <w:rsid w:val="00042904"/>
    <w:rsid w:val="00042D0E"/>
    <w:rsid w:val="00043FA5"/>
    <w:rsid w:val="00044751"/>
    <w:rsid w:val="00046DF6"/>
    <w:rsid w:val="000513F2"/>
    <w:rsid w:val="00055B41"/>
    <w:rsid w:val="00062987"/>
    <w:rsid w:val="00064ACA"/>
    <w:rsid w:val="00072EA2"/>
    <w:rsid w:val="00076721"/>
    <w:rsid w:val="000768A1"/>
    <w:rsid w:val="00076D61"/>
    <w:rsid w:val="00081708"/>
    <w:rsid w:val="00085BF9"/>
    <w:rsid w:val="00087502"/>
    <w:rsid w:val="00091495"/>
    <w:rsid w:val="00096255"/>
    <w:rsid w:val="000A10BA"/>
    <w:rsid w:val="000A7E99"/>
    <w:rsid w:val="000B759F"/>
    <w:rsid w:val="000C0B71"/>
    <w:rsid w:val="000C0D88"/>
    <w:rsid w:val="000E3C85"/>
    <w:rsid w:val="000E591D"/>
    <w:rsid w:val="000F0209"/>
    <w:rsid w:val="000F3E47"/>
    <w:rsid w:val="000F462E"/>
    <w:rsid w:val="001008DD"/>
    <w:rsid w:val="00102280"/>
    <w:rsid w:val="00103F91"/>
    <w:rsid w:val="001044D4"/>
    <w:rsid w:val="00107921"/>
    <w:rsid w:val="00111CBB"/>
    <w:rsid w:val="0011338F"/>
    <w:rsid w:val="0011425E"/>
    <w:rsid w:val="0012248D"/>
    <w:rsid w:val="001234DC"/>
    <w:rsid w:val="00123F50"/>
    <w:rsid w:val="00126387"/>
    <w:rsid w:val="00132AAC"/>
    <w:rsid w:val="00135221"/>
    <w:rsid w:val="00140AEB"/>
    <w:rsid w:val="00142678"/>
    <w:rsid w:val="0014351A"/>
    <w:rsid w:val="001504F7"/>
    <w:rsid w:val="0015217A"/>
    <w:rsid w:val="001539B8"/>
    <w:rsid w:val="00161FA7"/>
    <w:rsid w:val="001650D9"/>
    <w:rsid w:val="00167D45"/>
    <w:rsid w:val="00173B4A"/>
    <w:rsid w:val="00181558"/>
    <w:rsid w:val="00185E91"/>
    <w:rsid w:val="0019184F"/>
    <w:rsid w:val="001A5C29"/>
    <w:rsid w:val="001B1704"/>
    <w:rsid w:val="001B401A"/>
    <w:rsid w:val="001B4D3B"/>
    <w:rsid w:val="001C01CA"/>
    <w:rsid w:val="001C15AB"/>
    <w:rsid w:val="001C2E1C"/>
    <w:rsid w:val="001D1F8A"/>
    <w:rsid w:val="001D46B2"/>
    <w:rsid w:val="001D5A87"/>
    <w:rsid w:val="001E6178"/>
    <w:rsid w:val="001E6D93"/>
    <w:rsid w:val="001E788A"/>
    <w:rsid w:val="00200247"/>
    <w:rsid w:val="0020448A"/>
    <w:rsid w:val="00205468"/>
    <w:rsid w:val="00212892"/>
    <w:rsid w:val="00216453"/>
    <w:rsid w:val="00226C53"/>
    <w:rsid w:val="00226FF9"/>
    <w:rsid w:val="00232C66"/>
    <w:rsid w:val="00232E95"/>
    <w:rsid w:val="00243910"/>
    <w:rsid w:val="00244A9E"/>
    <w:rsid w:val="00255FC5"/>
    <w:rsid w:val="0026021B"/>
    <w:rsid w:val="0027492A"/>
    <w:rsid w:val="00275320"/>
    <w:rsid w:val="002755BA"/>
    <w:rsid w:val="00275A08"/>
    <w:rsid w:val="00276FE0"/>
    <w:rsid w:val="00280AF4"/>
    <w:rsid w:val="00282CCB"/>
    <w:rsid w:val="00283129"/>
    <w:rsid w:val="002850BE"/>
    <w:rsid w:val="002944BE"/>
    <w:rsid w:val="00296077"/>
    <w:rsid w:val="00296C8F"/>
    <w:rsid w:val="002A25BA"/>
    <w:rsid w:val="002A35B9"/>
    <w:rsid w:val="002A3EBB"/>
    <w:rsid w:val="002A5A11"/>
    <w:rsid w:val="002B1043"/>
    <w:rsid w:val="002B2567"/>
    <w:rsid w:val="002B689D"/>
    <w:rsid w:val="002C2C1D"/>
    <w:rsid w:val="002E39FC"/>
    <w:rsid w:val="002E53DC"/>
    <w:rsid w:val="002E5BF4"/>
    <w:rsid w:val="002E5CC0"/>
    <w:rsid w:val="002F26B8"/>
    <w:rsid w:val="002F36A1"/>
    <w:rsid w:val="002F4D28"/>
    <w:rsid w:val="00305607"/>
    <w:rsid w:val="00305D7C"/>
    <w:rsid w:val="0030781E"/>
    <w:rsid w:val="00312E35"/>
    <w:rsid w:val="003178FE"/>
    <w:rsid w:val="00322437"/>
    <w:rsid w:val="003324A8"/>
    <w:rsid w:val="003445D4"/>
    <w:rsid w:val="00345389"/>
    <w:rsid w:val="00347435"/>
    <w:rsid w:val="003502EB"/>
    <w:rsid w:val="0035195C"/>
    <w:rsid w:val="003652B3"/>
    <w:rsid w:val="00365918"/>
    <w:rsid w:val="00370332"/>
    <w:rsid w:val="00373010"/>
    <w:rsid w:val="00374C60"/>
    <w:rsid w:val="00381E0A"/>
    <w:rsid w:val="003857EE"/>
    <w:rsid w:val="0038677C"/>
    <w:rsid w:val="003871BC"/>
    <w:rsid w:val="00387EC3"/>
    <w:rsid w:val="00393125"/>
    <w:rsid w:val="003A7C2D"/>
    <w:rsid w:val="003B5A91"/>
    <w:rsid w:val="003B6EE7"/>
    <w:rsid w:val="003C40FF"/>
    <w:rsid w:val="003C4C89"/>
    <w:rsid w:val="003C55C7"/>
    <w:rsid w:val="003C794E"/>
    <w:rsid w:val="003D160D"/>
    <w:rsid w:val="003D1FB5"/>
    <w:rsid w:val="003D3574"/>
    <w:rsid w:val="003D5326"/>
    <w:rsid w:val="003D5845"/>
    <w:rsid w:val="003D66A6"/>
    <w:rsid w:val="003D6DAB"/>
    <w:rsid w:val="003E3F63"/>
    <w:rsid w:val="003E4A92"/>
    <w:rsid w:val="003F1B62"/>
    <w:rsid w:val="004112A1"/>
    <w:rsid w:val="00415108"/>
    <w:rsid w:val="00416E09"/>
    <w:rsid w:val="00423447"/>
    <w:rsid w:val="00424C39"/>
    <w:rsid w:val="004270CB"/>
    <w:rsid w:val="004279B6"/>
    <w:rsid w:val="00430A62"/>
    <w:rsid w:val="00430FF4"/>
    <w:rsid w:val="0043713B"/>
    <w:rsid w:val="00437B7B"/>
    <w:rsid w:val="00440FF8"/>
    <w:rsid w:val="0044107D"/>
    <w:rsid w:val="00445412"/>
    <w:rsid w:val="00446515"/>
    <w:rsid w:val="0045179F"/>
    <w:rsid w:val="004552C3"/>
    <w:rsid w:val="004679CF"/>
    <w:rsid w:val="004731F8"/>
    <w:rsid w:val="004816D0"/>
    <w:rsid w:val="00486F8D"/>
    <w:rsid w:val="0048772F"/>
    <w:rsid w:val="00490665"/>
    <w:rsid w:val="00493A60"/>
    <w:rsid w:val="004A1CCE"/>
    <w:rsid w:val="004A7CB1"/>
    <w:rsid w:val="004B2B31"/>
    <w:rsid w:val="004B5241"/>
    <w:rsid w:val="004B7B67"/>
    <w:rsid w:val="004C228B"/>
    <w:rsid w:val="004C44A0"/>
    <w:rsid w:val="004D5994"/>
    <w:rsid w:val="004D7C5D"/>
    <w:rsid w:val="004E13EC"/>
    <w:rsid w:val="004E444D"/>
    <w:rsid w:val="004E4E63"/>
    <w:rsid w:val="004F2A6C"/>
    <w:rsid w:val="004F3900"/>
    <w:rsid w:val="004F41CD"/>
    <w:rsid w:val="004F6C01"/>
    <w:rsid w:val="0050181C"/>
    <w:rsid w:val="0050475B"/>
    <w:rsid w:val="00505FD8"/>
    <w:rsid w:val="00506C6D"/>
    <w:rsid w:val="00506CDB"/>
    <w:rsid w:val="005108AD"/>
    <w:rsid w:val="00510B18"/>
    <w:rsid w:val="00511304"/>
    <w:rsid w:val="00517C49"/>
    <w:rsid w:val="00520414"/>
    <w:rsid w:val="00522505"/>
    <w:rsid w:val="00523A1B"/>
    <w:rsid w:val="00526A90"/>
    <w:rsid w:val="00537FE2"/>
    <w:rsid w:val="005435B4"/>
    <w:rsid w:val="00552326"/>
    <w:rsid w:val="00563F7F"/>
    <w:rsid w:val="00566DF4"/>
    <w:rsid w:val="005700E5"/>
    <w:rsid w:val="00571F94"/>
    <w:rsid w:val="00572874"/>
    <w:rsid w:val="005743D5"/>
    <w:rsid w:val="005766B2"/>
    <w:rsid w:val="0058453C"/>
    <w:rsid w:val="00584E5F"/>
    <w:rsid w:val="005B5C26"/>
    <w:rsid w:val="005C2A6D"/>
    <w:rsid w:val="005D35CC"/>
    <w:rsid w:val="005E0955"/>
    <w:rsid w:val="005E1E4B"/>
    <w:rsid w:val="005E483D"/>
    <w:rsid w:val="005E4B56"/>
    <w:rsid w:val="005E4BBE"/>
    <w:rsid w:val="006022C3"/>
    <w:rsid w:val="00605FCF"/>
    <w:rsid w:val="00616868"/>
    <w:rsid w:val="00623173"/>
    <w:rsid w:val="006239C7"/>
    <w:rsid w:val="006270A4"/>
    <w:rsid w:val="006270B7"/>
    <w:rsid w:val="00627940"/>
    <w:rsid w:val="00630302"/>
    <w:rsid w:val="00630C58"/>
    <w:rsid w:val="00630CAB"/>
    <w:rsid w:val="006327D9"/>
    <w:rsid w:val="00633CB5"/>
    <w:rsid w:val="00633D46"/>
    <w:rsid w:val="0064132C"/>
    <w:rsid w:val="00650F8D"/>
    <w:rsid w:val="0065253A"/>
    <w:rsid w:val="006551B8"/>
    <w:rsid w:val="00655E63"/>
    <w:rsid w:val="00656930"/>
    <w:rsid w:val="0066190D"/>
    <w:rsid w:val="00674A91"/>
    <w:rsid w:val="00674D30"/>
    <w:rsid w:val="00674DCA"/>
    <w:rsid w:val="00677177"/>
    <w:rsid w:val="0067771D"/>
    <w:rsid w:val="00684AB0"/>
    <w:rsid w:val="00686FE1"/>
    <w:rsid w:val="0069132A"/>
    <w:rsid w:val="0069335D"/>
    <w:rsid w:val="006A45F1"/>
    <w:rsid w:val="006A479A"/>
    <w:rsid w:val="006A47B3"/>
    <w:rsid w:val="006A7480"/>
    <w:rsid w:val="006C312E"/>
    <w:rsid w:val="006C33A8"/>
    <w:rsid w:val="006C3935"/>
    <w:rsid w:val="006C6AB9"/>
    <w:rsid w:val="006C6AF5"/>
    <w:rsid w:val="006D6CE3"/>
    <w:rsid w:val="006E0778"/>
    <w:rsid w:val="006E2AFA"/>
    <w:rsid w:val="006E4D75"/>
    <w:rsid w:val="006F0A8B"/>
    <w:rsid w:val="006F30DE"/>
    <w:rsid w:val="006F3E70"/>
    <w:rsid w:val="006F4B53"/>
    <w:rsid w:val="006F7286"/>
    <w:rsid w:val="006F73CA"/>
    <w:rsid w:val="006F747B"/>
    <w:rsid w:val="00702343"/>
    <w:rsid w:val="00704994"/>
    <w:rsid w:val="007111C4"/>
    <w:rsid w:val="007210B0"/>
    <w:rsid w:val="00721A79"/>
    <w:rsid w:val="007238D0"/>
    <w:rsid w:val="0072644A"/>
    <w:rsid w:val="00726843"/>
    <w:rsid w:val="00734145"/>
    <w:rsid w:val="00740D22"/>
    <w:rsid w:val="00740F66"/>
    <w:rsid w:val="00742901"/>
    <w:rsid w:val="0074511D"/>
    <w:rsid w:val="0075026D"/>
    <w:rsid w:val="0075169E"/>
    <w:rsid w:val="00752B58"/>
    <w:rsid w:val="00757B7A"/>
    <w:rsid w:val="007608B1"/>
    <w:rsid w:val="0076125F"/>
    <w:rsid w:val="0076619F"/>
    <w:rsid w:val="007759F8"/>
    <w:rsid w:val="00777D66"/>
    <w:rsid w:val="00784601"/>
    <w:rsid w:val="00790637"/>
    <w:rsid w:val="0079350E"/>
    <w:rsid w:val="00793994"/>
    <w:rsid w:val="00793E61"/>
    <w:rsid w:val="007960C8"/>
    <w:rsid w:val="007A118B"/>
    <w:rsid w:val="007A1F64"/>
    <w:rsid w:val="007A28F3"/>
    <w:rsid w:val="007B24BE"/>
    <w:rsid w:val="007B2618"/>
    <w:rsid w:val="007B796E"/>
    <w:rsid w:val="007C2D56"/>
    <w:rsid w:val="007C42FC"/>
    <w:rsid w:val="007C51D9"/>
    <w:rsid w:val="007C7C87"/>
    <w:rsid w:val="007D3AA1"/>
    <w:rsid w:val="007D6DD6"/>
    <w:rsid w:val="007F6961"/>
    <w:rsid w:val="00806F12"/>
    <w:rsid w:val="00806F3B"/>
    <w:rsid w:val="008131F2"/>
    <w:rsid w:val="00816F12"/>
    <w:rsid w:val="008206B1"/>
    <w:rsid w:val="00825DF4"/>
    <w:rsid w:val="00831FA8"/>
    <w:rsid w:val="00847EF6"/>
    <w:rsid w:val="0085336B"/>
    <w:rsid w:val="00853B60"/>
    <w:rsid w:val="0085491A"/>
    <w:rsid w:val="008557E3"/>
    <w:rsid w:val="008615E1"/>
    <w:rsid w:val="008652E6"/>
    <w:rsid w:val="00870E3F"/>
    <w:rsid w:val="0087273E"/>
    <w:rsid w:val="008764D0"/>
    <w:rsid w:val="00881DE9"/>
    <w:rsid w:val="00882AC9"/>
    <w:rsid w:val="00882FA3"/>
    <w:rsid w:val="008877BC"/>
    <w:rsid w:val="00890A25"/>
    <w:rsid w:val="00890C7E"/>
    <w:rsid w:val="00892739"/>
    <w:rsid w:val="00893DA9"/>
    <w:rsid w:val="0089428B"/>
    <w:rsid w:val="00895396"/>
    <w:rsid w:val="00895E0D"/>
    <w:rsid w:val="00897BC0"/>
    <w:rsid w:val="008A1C81"/>
    <w:rsid w:val="008A2EFB"/>
    <w:rsid w:val="008A4039"/>
    <w:rsid w:val="008A5164"/>
    <w:rsid w:val="008B29B9"/>
    <w:rsid w:val="008B4DCD"/>
    <w:rsid w:val="008C3DCC"/>
    <w:rsid w:val="008C457B"/>
    <w:rsid w:val="008C7D2E"/>
    <w:rsid w:val="008D0940"/>
    <w:rsid w:val="008D2969"/>
    <w:rsid w:val="008E2AFC"/>
    <w:rsid w:val="008E4FB9"/>
    <w:rsid w:val="008F11B1"/>
    <w:rsid w:val="008F708C"/>
    <w:rsid w:val="00904A76"/>
    <w:rsid w:val="00905474"/>
    <w:rsid w:val="00906C7E"/>
    <w:rsid w:val="00910157"/>
    <w:rsid w:val="00912DF4"/>
    <w:rsid w:val="00914335"/>
    <w:rsid w:val="009170DB"/>
    <w:rsid w:val="009250C7"/>
    <w:rsid w:val="00930270"/>
    <w:rsid w:val="00934FCD"/>
    <w:rsid w:val="00956F62"/>
    <w:rsid w:val="009614C2"/>
    <w:rsid w:val="00974426"/>
    <w:rsid w:val="009761AE"/>
    <w:rsid w:val="0099116E"/>
    <w:rsid w:val="00991765"/>
    <w:rsid w:val="00992FF2"/>
    <w:rsid w:val="00993CD3"/>
    <w:rsid w:val="009953DE"/>
    <w:rsid w:val="009A185F"/>
    <w:rsid w:val="009A4FBD"/>
    <w:rsid w:val="009A5759"/>
    <w:rsid w:val="009A64CA"/>
    <w:rsid w:val="009B0F4A"/>
    <w:rsid w:val="009C47DA"/>
    <w:rsid w:val="009D29B6"/>
    <w:rsid w:val="009D2A08"/>
    <w:rsid w:val="009D6075"/>
    <w:rsid w:val="009E6CB2"/>
    <w:rsid w:val="009F1BD6"/>
    <w:rsid w:val="00A03718"/>
    <w:rsid w:val="00A062C5"/>
    <w:rsid w:val="00A2143A"/>
    <w:rsid w:val="00A22B72"/>
    <w:rsid w:val="00A3026C"/>
    <w:rsid w:val="00A32B54"/>
    <w:rsid w:val="00A33EB6"/>
    <w:rsid w:val="00A34700"/>
    <w:rsid w:val="00A44E38"/>
    <w:rsid w:val="00A471FF"/>
    <w:rsid w:val="00A51421"/>
    <w:rsid w:val="00A521DF"/>
    <w:rsid w:val="00A616D4"/>
    <w:rsid w:val="00A638FC"/>
    <w:rsid w:val="00A74836"/>
    <w:rsid w:val="00A749EC"/>
    <w:rsid w:val="00A77438"/>
    <w:rsid w:val="00A77DDB"/>
    <w:rsid w:val="00A878C4"/>
    <w:rsid w:val="00A923E0"/>
    <w:rsid w:val="00AA0C15"/>
    <w:rsid w:val="00AA0CC3"/>
    <w:rsid w:val="00AA156D"/>
    <w:rsid w:val="00AA156F"/>
    <w:rsid w:val="00AA3659"/>
    <w:rsid w:val="00AA4C1B"/>
    <w:rsid w:val="00AB3702"/>
    <w:rsid w:val="00AB5DD8"/>
    <w:rsid w:val="00AC18D7"/>
    <w:rsid w:val="00AC4E12"/>
    <w:rsid w:val="00AC60B2"/>
    <w:rsid w:val="00AC7A4E"/>
    <w:rsid w:val="00AE1CF4"/>
    <w:rsid w:val="00AE37FF"/>
    <w:rsid w:val="00AF2171"/>
    <w:rsid w:val="00AF4F10"/>
    <w:rsid w:val="00AF6CD5"/>
    <w:rsid w:val="00B02297"/>
    <w:rsid w:val="00B03E59"/>
    <w:rsid w:val="00B041D3"/>
    <w:rsid w:val="00B12AE6"/>
    <w:rsid w:val="00B13264"/>
    <w:rsid w:val="00B22070"/>
    <w:rsid w:val="00B30F85"/>
    <w:rsid w:val="00B33240"/>
    <w:rsid w:val="00B41DA1"/>
    <w:rsid w:val="00B503D9"/>
    <w:rsid w:val="00B5326E"/>
    <w:rsid w:val="00B60027"/>
    <w:rsid w:val="00B623B2"/>
    <w:rsid w:val="00B62952"/>
    <w:rsid w:val="00B64633"/>
    <w:rsid w:val="00B64E94"/>
    <w:rsid w:val="00B70167"/>
    <w:rsid w:val="00B84DDF"/>
    <w:rsid w:val="00B86B74"/>
    <w:rsid w:val="00B9112D"/>
    <w:rsid w:val="00B921E9"/>
    <w:rsid w:val="00B95FE4"/>
    <w:rsid w:val="00B97A91"/>
    <w:rsid w:val="00BA1421"/>
    <w:rsid w:val="00BA3700"/>
    <w:rsid w:val="00BA4527"/>
    <w:rsid w:val="00BA4D78"/>
    <w:rsid w:val="00BA4E09"/>
    <w:rsid w:val="00BA5184"/>
    <w:rsid w:val="00BA778A"/>
    <w:rsid w:val="00BB6298"/>
    <w:rsid w:val="00BB77D0"/>
    <w:rsid w:val="00BC61CD"/>
    <w:rsid w:val="00BD49A7"/>
    <w:rsid w:val="00BD5027"/>
    <w:rsid w:val="00BD71F2"/>
    <w:rsid w:val="00BD794B"/>
    <w:rsid w:val="00BE131E"/>
    <w:rsid w:val="00BF2EF6"/>
    <w:rsid w:val="00BF409D"/>
    <w:rsid w:val="00BF4AA1"/>
    <w:rsid w:val="00BF5012"/>
    <w:rsid w:val="00BF68B6"/>
    <w:rsid w:val="00C0756B"/>
    <w:rsid w:val="00C076B1"/>
    <w:rsid w:val="00C1624D"/>
    <w:rsid w:val="00C25E69"/>
    <w:rsid w:val="00C27553"/>
    <w:rsid w:val="00C27DBE"/>
    <w:rsid w:val="00C32371"/>
    <w:rsid w:val="00C32420"/>
    <w:rsid w:val="00C421AC"/>
    <w:rsid w:val="00C45AF9"/>
    <w:rsid w:val="00C54B46"/>
    <w:rsid w:val="00C62394"/>
    <w:rsid w:val="00C62D87"/>
    <w:rsid w:val="00C703E4"/>
    <w:rsid w:val="00C71F38"/>
    <w:rsid w:val="00C742AE"/>
    <w:rsid w:val="00C77DBC"/>
    <w:rsid w:val="00C85682"/>
    <w:rsid w:val="00C934B0"/>
    <w:rsid w:val="00C95D43"/>
    <w:rsid w:val="00CA053E"/>
    <w:rsid w:val="00CA45E5"/>
    <w:rsid w:val="00CA6BF2"/>
    <w:rsid w:val="00CA75B8"/>
    <w:rsid w:val="00CB4864"/>
    <w:rsid w:val="00CB56AD"/>
    <w:rsid w:val="00CC0E22"/>
    <w:rsid w:val="00CC19A6"/>
    <w:rsid w:val="00CC2480"/>
    <w:rsid w:val="00CC313F"/>
    <w:rsid w:val="00CC6372"/>
    <w:rsid w:val="00CC6481"/>
    <w:rsid w:val="00CC7304"/>
    <w:rsid w:val="00CD2476"/>
    <w:rsid w:val="00CD4EA6"/>
    <w:rsid w:val="00CD537D"/>
    <w:rsid w:val="00CD61FE"/>
    <w:rsid w:val="00CD634D"/>
    <w:rsid w:val="00CE28F1"/>
    <w:rsid w:val="00CE313A"/>
    <w:rsid w:val="00CF1A20"/>
    <w:rsid w:val="00D034CA"/>
    <w:rsid w:val="00D06BB6"/>
    <w:rsid w:val="00D0711F"/>
    <w:rsid w:val="00D17A7E"/>
    <w:rsid w:val="00D205D2"/>
    <w:rsid w:val="00D22340"/>
    <w:rsid w:val="00D30478"/>
    <w:rsid w:val="00D3049D"/>
    <w:rsid w:val="00D33AF7"/>
    <w:rsid w:val="00D3425F"/>
    <w:rsid w:val="00D40035"/>
    <w:rsid w:val="00D41D55"/>
    <w:rsid w:val="00D44695"/>
    <w:rsid w:val="00D452F3"/>
    <w:rsid w:val="00D461EC"/>
    <w:rsid w:val="00D52C41"/>
    <w:rsid w:val="00D53440"/>
    <w:rsid w:val="00D57EB7"/>
    <w:rsid w:val="00D623AB"/>
    <w:rsid w:val="00D6736B"/>
    <w:rsid w:val="00D731B4"/>
    <w:rsid w:val="00D7361D"/>
    <w:rsid w:val="00D75418"/>
    <w:rsid w:val="00D77638"/>
    <w:rsid w:val="00D800C0"/>
    <w:rsid w:val="00D826A2"/>
    <w:rsid w:val="00D8274F"/>
    <w:rsid w:val="00D839A8"/>
    <w:rsid w:val="00D92156"/>
    <w:rsid w:val="00D950F3"/>
    <w:rsid w:val="00DA2DE8"/>
    <w:rsid w:val="00DA623E"/>
    <w:rsid w:val="00DA76A3"/>
    <w:rsid w:val="00DB0516"/>
    <w:rsid w:val="00DB6C04"/>
    <w:rsid w:val="00DC0B25"/>
    <w:rsid w:val="00DC3750"/>
    <w:rsid w:val="00DD5143"/>
    <w:rsid w:val="00DE29DF"/>
    <w:rsid w:val="00DE73A4"/>
    <w:rsid w:val="00DF4DF3"/>
    <w:rsid w:val="00E01416"/>
    <w:rsid w:val="00E01EFF"/>
    <w:rsid w:val="00E05318"/>
    <w:rsid w:val="00E116E9"/>
    <w:rsid w:val="00E1269F"/>
    <w:rsid w:val="00E14921"/>
    <w:rsid w:val="00E17ED4"/>
    <w:rsid w:val="00E22970"/>
    <w:rsid w:val="00E230C5"/>
    <w:rsid w:val="00E24096"/>
    <w:rsid w:val="00E279C0"/>
    <w:rsid w:val="00E30FDE"/>
    <w:rsid w:val="00E32C8E"/>
    <w:rsid w:val="00E35844"/>
    <w:rsid w:val="00E43892"/>
    <w:rsid w:val="00E44C08"/>
    <w:rsid w:val="00E56E91"/>
    <w:rsid w:val="00E571EC"/>
    <w:rsid w:val="00E60B0D"/>
    <w:rsid w:val="00E61650"/>
    <w:rsid w:val="00E62FE9"/>
    <w:rsid w:val="00E66B43"/>
    <w:rsid w:val="00E76567"/>
    <w:rsid w:val="00E7771C"/>
    <w:rsid w:val="00E8084E"/>
    <w:rsid w:val="00E8603F"/>
    <w:rsid w:val="00E94152"/>
    <w:rsid w:val="00E96C07"/>
    <w:rsid w:val="00EA0BC4"/>
    <w:rsid w:val="00EA2DAF"/>
    <w:rsid w:val="00EA35F5"/>
    <w:rsid w:val="00EB4297"/>
    <w:rsid w:val="00EB76AF"/>
    <w:rsid w:val="00EC1F86"/>
    <w:rsid w:val="00EC4EA5"/>
    <w:rsid w:val="00EC5E42"/>
    <w:rsid w:val="00ED2231"/>
    <w:rsid w:val="00ED3A36"/>
    <w:rsid w:val="00ED6516"/>
    <w:rsid w:val="00EF0A75"/>
    <w:rsid w:val="00EF182B"/>
    <w:rsid w:val="00EF3EB1"/>
    <w:rsid w:val="00EF3F41"/>
    <w:rsid w:val="00EF7D2B"/>
    <w:rsid w:val="00F1129F"/>
    <w:rsid w:val="00F228BC"/>
    <w:rsid w:val="00F27AE9"/>
    <w:rsid w:val="00F35BC9"/>
    <w:rsid w:val="00F366D7"/>
    <w:rsid w:val="00F370ED"/>
    <w:rsid w:val="00F40700"/>
    <w:rsid w:val="00F40D27"/>
    <w:rsid w:val="00F46945"/>
    <w:rsid w:val="00F46FDE"/>
    <w:rsid w:val="00F47664"/>
    <w:rsid w:val="00F514A6"/>
    <w:rsid w:val="00F520A2"/>
    <w:rsid w:val="00F526BA"/>
    <w:rsid w:val="00F56D57"/>
    <w:rsid w:val="00F57582"/>
    <w:rsid w:val="00F57C3F"/>
    <w:rsid w:val="00F64B5C"/>
    <w:rsid w:val="00F70644"/>
    <w:rsid w:val="00F70BA9"/>
    <w:rsid w:val="00F71B92"/>
    <w:rsid w:val="00F73C76"/>
    <w:rsid w:val="00F77B96"/>
    <w:rsid w:val="00F77DEF"/>
    <w:rsid w:val="00F94819"/>
    <w:rsid w:val="00F94E42"/>
    <w:rsid w:val="00F976FF"/>
    <w:rsid w:val="00FA203D"/>
    <w:rsid w:val="00FA5BA8"/>
    <w:rsid w:val="00FA7312"/>
    <w:rsid w:val="00FB14B7"/>
    <w:rsid w:val="00FB17BC"/>
    <w:rsid w:val="00FB49BE"/>
    <w:rsid w:val="00FB5D9E"/>
    <w:rsid w:val="00FC1980"/>
    <w:rsid w:val="00FC2D86"/>
    <w:rsid w:val="00FD570E"/>
    <w:rsid w:val="00FD661A"/>
    <w:rsid w:val="00FD66F3"/>
    <w:rsid w:val="00FD7706"/>
    <w:rsid w:val="00FE7117"/>
    <w:rsid w:val="00FE775B"/>
    <w:rsid w:val="00FF5212"/>
    <w:rsid w:val="00FF5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197C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 w:type="paragraph" w:customStyle="1" w:styleId="normal0">
    <w:name w:val="normal"/>
    <w:rsid w:val="003E4A92"/>
    <w:pPr>
      <w:spacing w:after="200" w:line="276" w:lineRule="auto"/>
    </w:pPr>
    <w:rPr>
      <w:rFonts w:ascii="Calibri" w:eastAsia="Calibri" w:hAnsi="Calibri" w:cs="Calibri"/>
      <w:color w:val="000000"/>
      <w:sz w:val="22"/>
      <w:szCs w:val="22"/>
    </w:rPr>
  </w:style>
  <w:style w:type="character" w:customStyle="1" w:styleId="apple-tab-span">
    <w:name w:val="apple-tab-span"/>
    <w:basedOn w:val="DefaultParagraphFont"/>
    <w:rsid w:val="007341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 w:type="paragraph" w:customStyle="1" w:styleId="normal0">
    <w:name w:val="normal"/>
    <w:rsid w:val="003E4A92"/>
    <w:pPr>
      <w:spacing w:after="200" w:line="276" w:lineRule="auto"/>
    </w:pPr>
    <w:rPr>
      <w:rFonts w:ascii="Calibri" w:eastAsia="Calibri" w:hAnsi="Calibri" w:cs="Calibri"/>
      <w:color w:val="000000"/>
      <w:sz w:val="22"/>
      <w:szCs w:val="22"/>
    </w:rPr>
  </w:style>
  <w:style w:type="character" w:customStyle="1" w:styleId="apple-tab-span">
    <w:name w:val="apple-tab-span"/>
    <w:basedOn w:val="DefaultParagraphFont"/>
    <w:rsid w:val="00734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046">
      <w:bodyDiv w:val="1"/>
      <w:marLeft w:val="0"/>
      <w:marRight w:val="0"/>
      <w:marTop w:val="0"/>
      <w:marBottom w:val="0"/>
      <w:divBdr>
        <w:top w:val="none" w:sz="0" w:space="0" w:color="auto"/>
        <w:left w:val="none" w:sz="0" w:space="0" w:color="auto"/>
        <w:bottom w:val="none" w:sz="0" w:space="0" w:color="auto"/>
        <w:right w:val="none" w:sz="0" w:space="0" w:color="auto"/>
      </w:divBdr>
    </w:div>
    <w:div w:id="32005079">
      <w:bodyDiv w:val="1"/>
      <w:marLeft w:val="0"/>
      <w:marRight w:val="0"/>
      <w:marTop w:val="0"/>
      <w:marBottom w:val="0"/>
      <w:divBdr>
        <w:top w:val="none" w:sz="0" w:space="0" w:color="auto"/>
        <w:left w:val="none" w:sz="0" w:space="0" w:color="auto"/>
        <w:bottom w:val="none" w:sz="0" w:space="0" w:color="auto"/>
        <w:right w:val="none" w:sz="0" w:space="0" w:color="auto"/>
      </w:divBdr>
      <w:divsChild>
        <w:div w:id="172184845">
          <w:marLeft w:val="0"/>
          <w:marRight w:val="0"/>
          <w:marTop w:val="0"/>
          <w:marBottom w:val="0"/>
          <w:divBdr>
            <w:top w:val="none" w:sz="0" w:space="0" w:color="auto"/>
            <w:left w:val="none" w:sz="0" w:space="0" w:color="auto"/>
            <w:bottom w:val="none" w:sz="0" w:space="0" w:color="auto"/>
            <w:right w:val="none" w:sz="0" w:space="0" w:color="auto"/>
          </w:divBdr>
          <w:divsChild>
            <w:div w:id="1287004396">
              <w:marLeft w:val="0"/>
              <w:marRight w:val="0"/>
              <w:marTop w:val="0"/>
              <w:marBottom w:val="0"/>
              <w:divBdr>
                <w:top w:val="none" w:sz="0" w:space="0" w:color="auto"/>
                <w:left w:val="none" w:sz="0" w:space="0" w:color="auto"/>
                <w:bottom w:val="none" w:sz="0" w:space="0" w:color="auto"/>
                <w:right w:val="none" w:sz="0" w:space="0" w:color="auto"/>
              </w:divBdr>
              <w:divsChild>
                <w:div w:id="19174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3694">
      <w:bodyDiv w:val="1"/>
      <w:marLeft w:val="0"/>
      <w:marRight w:val="0"/>
      <w:marTop w:val="0"/>
      <w:marBottom w:val="0"/>
      <w:divBdr>
        <w:top w:val="none" w:sz="0" w:space="0" w:color="auto"/>
        <w:left w:val="none" w:sz="0" w:space="0" w:color="auto"/>
        <w:bottom w:val="none" w:sz="0" w:space="0" w:color="auto"/>
        <w:right w:val="none" w:sz="0" w:space="0" w:color="auto"/>
      </w:divBdr>
      <w:divsChild>
        <w:div w:id="141624946">
          <w:marLeft w:val="0"/>
          <w:marRight w:val="0"/>
          <w:marTop w:val="0"/>
          <w:marBottom w:val="0"/>
          <w:divBdr>
            <w:top w:val="none" w:sz="0" w:space="0" w:color="auto"/>
            <w:left w:val="none" w:sz="0" w:space="0" w:color="auto"/>
            <w:bottom w:val="none" w:sz="0" w:space="0" w:color="auto"/>
            <w:right w:val="none" w:sz="0" w:space="0" w:color="auto"/>
          </w:divBdr>
        </w:div>
        <w:div w:id="227421277">
          <w:marLeft w:val="0"/>
          <w:marRight w:val="0"/>
          <w:marTop w:val="0"/>
          <w:marBottom w:val="0"/>
          <w:divBdr>
            <w:top w:val="none" w:sz="0" w:space="0" w:color="auto"/>
            <w:left w:val="none" w:sz="0" w:space="0" w:color="auto"/>
            <w:bottom w:val="none" w:sz="0" w:space="0" w:color="auto"/>
            <w:right w:val="none" w:sz="0" w:space="0" w:color="auto"/>
          </w:divBdr>
        </w:div>
        <w:div w:id="1191064435">
          <w:marLeft w:val="0"/>
          <w:marRight w:val="0"/>
          <w:marTop w:val="0"/>
          <w:marBottom w:val="0"/>
          <w:divBdr>
            <w:top w:val="none" w:sz="0" w:space="0" w:color="auto"/>
            <w:left w:val="none" w:sz="0" w:space="0" w:color="auto"/>
            <w:bottom w:val="none" w:sz="0" w:space="0" w:color="auto"/>
            <w:right w:val="none" w:sz="0" w:space="0" w:color="auto"/>
          </w:divBdr>
        </w:div>
        <w:div w:id="1354067020">
          <w:marLeft w:val="0"/>
          <w:marRight w:val="0"/>
          <w:marTop w:val="0"/>
          <w:marBottom w:val="0"/>
          <w:divBdr>
            <w:top w:val="none" w:sz="0" w:space="0" w:color="auto"/>
            <w:left w:val="none" w:sz="0" w:space="0" w:color="auto"/>
            <w:bottom w:val="none" w:sz="0" w:space="0" w:color="auto"/>
            <w:right w:val="none" w:sz="0" w:space="0" w:color="auto"/>
          </w:divBdr>
        </w:div>
        <w:div w:id="1506357692">
          <w:marLeft w:val="0"/>
          <w:marRight w:val="0"/>
          <w:marTop w:val="0"/>
          <w:marBottom w:val="0"/>
          <w:divBdr>
            <w:top w:val="none" w:sz="0" w:space="0" w:color="auto"/>
            <w:left w:val="none" w:sz="0" w:space="0" w:color="auto"/>
            <w:bottom w:val="none" w:sz="0" w:space="0" w:color="auto"/>
            <w:right w:val="none" w:sz="0" w:space="0" w:color="auto"/>
          </w:divBdr>
        </w:div>
        <w:div w:id="1768967220">
          <w:marLeft w:val="0"/>
          <w:marRight w:val="0"/>
          <w:marTop w:val="0"/>
          <w:marBottom w:val="0"/>
          <w:divBdr>
            <w:top w:val="none" w:sz="0" w:space="0" w:color="auto"/>
            <w:left w:val="none" w:sz="0" w:space="0" w:color="auto"/>
            <w:bottom w:val="none" w:sz="0" w:space="0" w:color="auto"/>
            <w:right w:val="none" w:sz="0" w:space="0" w:color="auto"/>
          </w:divBdr>
        </w:div>
      </w:divsChild>
    </w:div>
    <w:div w:id="116724060">
      <w:bodyDiv w:val="1"/>
      <w:marLeft w:val="0"/>
      <w:marRight w:val="0"/>
      <w:marTop w:val="0"/>
      <w:marBottom w:val="0"/>
      <w:divBdr>
        <w:top w:val="none" w:sz="0" w:space="0" w:color="auto"/>
        <w:left w:val="none" w:sz="0" w:space="0" w:color="auto"/>
        <w:bottom w:val="none" w:sz="0" w:space="0" w:color="auto"/>
        <w:right w:val="none" w:sz="0" w:space="0" w:color="auto"/>
      </w:divBdr>
    </w:div>
    <w:div w:id="221018282">
      <w:bodyDiv w:val="1"/>
      <w:marLeft w:val="0"/>
      <w:marRight w:val="0"/>
      <w:marTop w:val="0"/>
      <w:marBottom w:val="0"/>
      <w:divBdr>
        <w:top w:val="none" w:sz="0" w:space="0" w:color="auto"/>
        <w:left w:val="none" w:sz="0" w:space="0" w:color="auto"/>
        <w:bottom w:val="none" w:sz="0" w:space="0" w:color="auto"/>
        <w:right w:val="none" w:sz="0" w:space="0" w:color="auto"/>
      </w:divBdr>
    </w:div>
    <w:div w:id="257177643">
      <w:bodyDiv w:val="1"/>
      <w:marLeft w:val="0"/>
      <w:marRight w:val="0"/>
      <w:marTop w:val="0"/>
      <w:marBottom w:val="0"/>
      <w:divBdr>
        <w:top w:val="none" w:sz="0" w:space="0" w:color="auto"/>
        <w:left w:val="none" w:sz="0" w:space="0" w:color="auto"/>
        <w:bottom w:val="none" w:sz="0" w:space="0" w:color="auto"/>
        <w:right w:val="none" w:sz="0" w:space="0" w:color="auto"/>
      </w:divBdr>
      <w:divsChild>
        <w:div w:id="1677339298">
          <w:marLeft w:val="0"/>
          <w:marRight w:val="0"/>
          <w:marTop w:val="0"/>
          <w:marBottom w:val="0"/>
          <w:divBdr>
            <w:top w:val="none" w:sz="0" w:space="0" w:color="auto"/>
            <w:left w:val="none" w:sz="0" w:space="0" w:color="auto"/>
            <w:bottom w:val="none" w:sz="0" w:space="0" w:color="auto"/>
            <w:right w:val="none" w:sz="0" w:space="0" w:color="auto"/>
          </w:divBdr>
          <w:divsChild>
            <w:div w:id="1435124713">
              <w:marLeft w:val="0"/>
              <w:marRight w:val="0"/>
              <w:marTop w:val="0"/>
              <w:marBottom w:val="0"/>
              <w:divBdr>
                <w:top w:val="none" w:sz="0" w:space="0" w:color="auto"/>
                <w:left w:val="none" w:sz="0" w:space="0" w:color="auto"/>
                <w:bottom w:val="none" w:sz="0" w:space="0" w:color="auto"/>
                <w:right w:val="none" w:sz="0" w:space="0" w:color="auto"/>
              </w:divBdr>
              <w:divsChild>
                <w:div w:id="11818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3813">
      <w:bodyDiv w:val="1"/>
      <w:marLeft w:val="0"/>
      <w:marRight w:val="0"/>
      <w:marTop w:val="0"/>
      <w:marBottom w:val="0"/>
      <w:divBdr>
        <w:top w:val="none" w:sz="0" w:space="0" w:color="auto"/>
        <w:left w:val="none" w:sz="0" w:space="0" w:color="auto"/>
        <w:bottom w:val="none" w:sz="0" w:space="0" w:color="auto"/>
        <w:right w:val="none" w:sz="0" w:space="0" w:color="auto"/>
      </w:divBdr>
    </w:div>
    <w:div w:id="315257290">
      <w:bodyDiv w:val="1"/>
      <w:marLeft w:val="0"/>
      <w:marRight w:val="0"/>
      <w:marTop w:val="0"/>
      <w:marBottom w:val="0"/>
      <w:divBdr>
        <w:top w:val="none" w:sz="0" w:space="0" w:color="auto"/>
        <w:left w:val="none" w:sz="0" w:space="0" w:color="auto"/>
        <w:bottom w:val="none" w:sz="0" w:space="0" w:color="auto"/>
        <w:right w:val="none" w:sz="0" w:space="0" w:color="auto"/>
      </w:divBdr>
    </w:div>
    <w:div w:id="320810633">
      <w:bodyDiv w:val="1"/>
      <w:marLeft w:val="0"/>
      <w:marRight w:val="0"/>
      <w:marTop w:val="0"/>
      <w:marBottom w:val="0"/>
      <w:divBdr>
        <w:top w:val="none" w:sz="0" w:space="0" w:color="auto"/>
        <w:left w:val="none" w:sz="0" w:space="0" w:color="auto"/>
        <w:bottom w:val="none" w:sz="0" w:space="0" w:color="auto"/>
        <w:right w:val="none" w:sz="0" w:space="0" w:color="auto"/>
      </w:divBdr>
      <w:divsChild>
        <w:div w:id="1713993697">
          <w:marLeft w:val="0"/>
          <w:marRight w:val="0"/>
          <w:marTop w:val="0"/>
          <w:marBottom w:val="0"/>
          <w:divBdr>
            <w:top w:val="none" w:sz="0" w:space="0" w:color="auto"/>
            <w:left w:val="none" w:sz="0" w:space="0" w:color="auto"/>
            <w:bottom w:val="none" w:sz="0" w:space="0" w:color="auto"/>
            <w:right w:val="none" w:sz="0" w:space="0" w:color="auto"/>
          </w:divBdr>
          <w:divsChild>
            <w:div w:id="675839655">
              <w:marLeft w:val="0"/>
              <w:marRight w:val="0"/>
              <w:marTop w:val="0"/>
              <w:marBottom w:val="0"/>
              <w:divBdr>
                <w:top w:val="none" w:sz="0" w:space="0" w:color="auto"/>
                <w:left w:val="none" w:sz="0" w:space="0" w:color="auto"/>
                <w:bottom w:val="none" w:sz="0" w:space="0" w:color="auto"/>
                <w:right w:val="none" w:sz="0" w:space="0" w:color="auto"/>
              </w:divBdr>
              <w:divsChild>
                <w:div w:id="218321973">
                  <w:marLeft w:val="0"/>
                  <w:marRight w:val="0"/>
                  <w:marTop w:val="0"/>
                  <w:marBottom w:val="0"/>
                  <w:divBdr>
                    <w:top w:val="none" w:sz="0" w:space="0" w:color="auto"/>
                    <w:left w:val="none" w:sz="0" w:space="0" w:color="auto"/>
                    <w:bottom w:val="none" w:sz="0" w:space="0" w:color="auto"/>
                    <w:right w:val="none" w:sz="0" w:space="0" w:color="auto"/>
                  </w:divBdr>
                </w:div>
              </w:divsChild>
            </w:div>
            <w:div w:id="585041511">
              <w:marLeft w:val="0"/>
              <w:marRight w:val="0"/>
              <w:marTop w:val="0"/>
              <w:marBottom w:val="0"/>
              <w:divBdr>
                <w:top w:val="none" w:sz="0" w:space="0" w:color="auto"/>
                <w:left w:val="none" w:sz="0" w:space="0" w:color="auto"/>
                <w:bottom w:val="none" w:sz="0" w:space="0" w:color="auto"/>
                <w:right w:val="none" w:sz="0" w:space="0" w:color="auto"/>
              </w:divBdr>
              <w:divsChild>
                <w:div w:id="1848667818">
                  <w:marLeft w:val="0"/>
                  <w:marRight w:val="0"/>
                  <w:marTop w:val="0"/>
                  <w:marBottom w:val="0"/>
                  <w:divBdr>
                    <w:top w:val="none" w:sz="0" w:space="0" w:color="auto"/>
                    <w:left w:val="none" w:sz="0" w:space="0" w:color="auto"/>
                    <w:bottom w:val="none" w:sz="0" w:space="0" w:color="auto"/>
                    <w:right w:val="none" w:sz="0" w:space="0" w:color="auto"/>
                  </w:divBdr>
                </w:div>
              </w:divsChild>
            </w:div>
            <w:div w:id="1725564123">
              <w:marLeft w:val="0"/>
              <w:marRight w:val="0"/>
              <w:marTop w:val="0"/>
              <w:marBottom w:val="0"/>
              <w:divBdr>
                <w:top w:val="none" w:sz="0" w:space="0" w:color="auto"/>
                <w:left w:val="none" w:sz="0" w:space="0" w:color="auto"/>
                <w:bottom w:val="none" w:sz="0" w:space="0" w:color="auto"/>
                <w:right w:val="none" w:sz="0" w:space="0" w:color="auto"/>
              </w:divBdr>
              <w:divsChild>
                <w:div w:id="951935185">
                  <w:marLeft w:val="0"/>
                  <w:marRight w:val="0"/>
                  <w:marTop w:val="0"/>
                  <w:marBottom w:val="0"/>
                  <w:divBdr>
                    <w:top w:val="none" w:sz="0" w:space="0" w:color="auto"/>
                    <w:left w:val="none" w:sz="0" w:space="0" w:color="auto"/>
                    <w:bottom w:val="none" w:sz="0" w:space="0" w:color="auto"/>
                    <w:right w:val="none" w:sz="0" w:space="0" w:color="auto"/>
                  </w:divBdr>
                </w:div>
              </w:divsChild>
            </w:div>
            <w:div w:id="570849217">
              <w:marLeft w:val="0"/>
              <w:marRight w:val="0"/>
              <w:marTop w:val="0"/>
              <w:marBottom w:val="0"/>
              <w:divBdr>
                <w:top w:val="none" w:sz="0" w:space="0" w:color="auto"/>
                <w:left w:val="none" w:sz="0" w:space="0" w:color="auto"/>
                <w:bottom w:val="none" w:sz="0" w:space="0" w:color="auto"/>
                <w:right w:val="none" w:sz="0" w:space="0" w:color="auto"/>
              </w:divBdr>
              <w:divsChild>
                <w:div w:id="1336304067">
                  <w:marLeft w:val="0"/>
                  <w:marRight w:val="0"/>
                  <w:marTop w:val="0"/>
                  <w:marBottom w:val="0"/>
                  <w:divBdr>
                    <w:top w:val="none" w:sz="0" w:space="0" w:color="auto"/>
                    <w:left w:val="none" w:sz="0" w:space="0" w:color="auto"/>
                    <w:bottom w:val="none" w:sz="0" w:space="0" w:color="auto"/>
                    <w:right w:val="none" w:sz="0" w:space="0" w:color="auto"/>
                  </w:divBdr>
                </w:div>
              </w:divsChild>
            </w:div>
            <w:div w:id="213271945">
              <w:marLeft w:val="0"/>
              <w:marRight w:val="0"/>
              <w:marTop w:val="0"/>
              <w:marBottom w:val="0"/>
              <w:divBdr>
                <w:top w:val="none" w:sz="0" w:space="0" w:color="auto"/>
                <w:left w:val="none" w:sz="0" w:space="0" w:color="auto"/>
                <w:bottom w:val="none" w:sz="0" w:space="0" w:color="auto"/>
                <w:right w:val="none" w:sz="0" w:space="0" w:color="auto"/>
              </w:divBdr>
              <w:divsChild>
                <w:div w:id="1585644544">
                  <w:marLeft w:val="0"/>
                  <w:marRight w:val="0"/>
                  <w:marTop w:val="0"/>
                  <w:marBottom w:val="0"/>
                  <w:divBdr>
                    <w:top w:val="none" w:sz="0" w:space="0" w:color="auto"/>
                    <w:left w:val="none" w:sz="0" w:space="0" w:color="auto"/>
                    <w:bottom w:val="none" w:sz="0" w:space="0" w:color="auto"/>
                    <w:right w:val="none" w:sz="0" w:space="0" w:color="auto"/>
                  </w:divBdr>
                </w:div>
              </w:divsChild>
            </w:div>
            <w:div w:id="1255631736">
              <w:marLeft w:val="0"/>
              <w:marRight w:val="0"/>
              <w:marTop w:val="0"/>
              <w:marBottom w:val="0"/>
              <w:divBdr>
                <w:top w:val="none" w:sz="0" w:space="0" w:color="auto"/>
                <w:left w:val="none" w:sz="0" w:space="0" w:color="auto"/>
                <w:bottom w:val="none" w:sz="0" w:space="0" w:color="auto"/>
                <w:right w:val="none" w:sz="0" w:space="0" w:color="auto"/>
              </w:divBdr>
              <w:divsChild>
                <w:div w:id="1019047585">
                  <w:marLeft w:val="0"/>
                  <w:marRight w:val="0"/>
                  <w:marTop w:val="0"/>
                  <w:marBottom w:val="0"/>
                  <w:divBdr>
                    <w:top w:val="none" w:sz="0" w:space="0" w:color="auto"/>
                    <w:left w:val="none" w:sz="0" w:space="0" w:color="auto"/>
                    <w:bottom w:val="none" w:sz="0" w:space="0" w:color="auto"/>
                    <w:right w:val="none" w:sz="0" w:space="0" w:color="auto"/>
                  </w:divBdr>
                </w:div>
              </w:divsChild>
            </w:div>
            <w:div w:id="2061514191">
              <w:marLeft w:val="0"/>
              <w:marRight w:val="0"/>
              <w:marTop w:val="0"/>
              <w:marBottom w:val="0"/>
              <w:divBdr>
                <w:top w:val="none" w:sz="0" w:space="0" w:color="auto"/>
                <w:left w:val="none" w:sz="0" w:space="0" w:color="auto"/>
                <w:bottom w:val="none" w:sz="0" w:space="0" w:color="auto"/>
                <w:right w:val="none" w:sz="0" w:space="0" w:color="auto"/>
              </w:divBdr>
              <w:divsChild>
                <w:div w:id="162941804">
                  <w:marLeft w:val="0"/>
                  <w:marRight w:val="0"/>
                  <w:marTop w:val="0"/>
                  <w:marBottom w:val="0"/>
                  <w:divBdr>
                    <w:top w:val="none" w:sz="0" w:space="0" w:color="auto"/>
                    <w:left w:val="none" w:sz="0" w:space="0" w:color="auto"/>
                    <w:bottom w:val="none" w:sz="0" w:space="0" w:color="auto"/>
                    <w:right w:val="none" w:sz="0" w:space="0" w:color="auto"/>
                  </w:divBdr>
                </w:div>
              </w:divsChild>
            </w:div>
            <w:div w:id="1262297232">
              <w:marLeft w:val="0"/>
              <w:marRight w:val="0"/>
              <w:marTop w:val="0"/>
              <w:marBottom w:val="0"/>
              <w:divBdr>
                <w:top w:val="none" w:sz="0" w:space="0" w:color="auto"/>
                <w:left w:val="none" w:sz="0" w:space="0" w:color="auto"/>
                <w:bottom w:val="none" w:sz="0" w:space="0" w:color="auto"/>
                <w:right w:val="none" w:sz="0" w:space="0" w:color="auto"/>
              </w:divBdr>
              <w:divsChild>
                <w:div w:id="1594779907">
                  <w:marLeft w:val="0"/>
                  <w:marRight w:val="0"/>
                  <w:marTop w:val="0"/>
                  <w:marBottom w:val="0"/>
                  <w:divBdr>
                    <w:top w:val="none" w:sz="0" w:space="0" w:color="auto"/>
                    <w:left w:val="none" w:sz="0" w:space="0" w:color="auto"/>
                    <w:bottom w:val="none" w:sz="0" w:space="0" w:color="auto"/>
                    <w:right w:val="none" w:sz="0" w:space="0" w:color="auto"/>
                  </w:divBdr>
                </w:div>
              </w:divsChild>
            </w:div>
            <w:div w:id="2014674446">
              <w:marLeft w:val="0"/>
              <w:marRight w:val="0"/>
              <w:marTop w:val="0"/>
              <w:marBottom w:val="0"/>
              <w:divBdr>
                <w:top w:val="none" w:sz="0" w:space="0" w:color="auto"/>
                <w:left w:val="none" w:sz="0" w:space="0" w:color="auto"/>
                <w:bottom w:val="none" w:sz="0" w:space="0" w:color="auto"/>
                <w:right w:val="none" w:sz="0" w:space="0" w:color="auto"/>
              </w:divBdr>
              <w:divsChild>
                <w:div w:id="946812575">
                  <w:marLeft w:val="0"/>
                  <w:marRight w:val="0"/>
                  <w:marTop w:val="0"/>
                  <w:marBottom w:val="0"/>
                  <w:divBdr>
                    <w:top w:val="none" w:sz="0" w:space="0" w:color="auto"/>
                    <w:left w:val="none" w:sz="0" w:space="0" w:color="auto"/>
                    <w:bottom w:val="none" w:sz="0" w:space="0" w:color="auto"/>
                    <w:right w:val="none" w:sz="0" w:space="0" w:color="auto"/>
                  </w:divBdr>
                </w:div>
              </w:divsChild>
            </w:div>
            <w:div w:id="1315330999">
              <w:marLeft w:val="0"/>
              <w:marRight w:val="0"/>
              <w:marTop w:val="0"/>
              <w:marBottom w:val="0"/>
              <w:divBdr>
                <w:top w:val="none" w:sz="0" w:space="0" w:color="auto"/>
                <w:left w:val="none" w:sz="0" w:space="0" w:color="auto"/>
                <w:bottom w:val="none" w:sz="0" w:space="0" w:color="auto"/>
                <w:right w:val="none" w:sz="0" w:space="0" w:color="auto"/>
              </w:divBdr>
              <w:divsChild>
                <w:div w:id="87241670">
                  <w:marLeft w:val="0"/>
                  <w:marRight w:val="0"/>
                  <w:marTop w:val="0"/>
                  <w:marBottom w:val="0"/>
                  <w:divBdr>
                    <w:top w:val="none" w:sz="0" w:space="0" w:color="auto"/>
                    <w:left w:val="none" w:sz="0" w:space="0" w:color="auto"/>
                    <w:bottom w:val="none" w:sz="0" w:space="0" w:color="auto"/>
                    <w:right w:val="none" w:sz="0" w:space="0" w:color="auto"/>
                  </w:divBdr>
                </w:div>
              </w:divsChild>
            </w:div>
            <w:div w:id="527060329">
              <w:marLeft w:val="0"/>
              <w:marRight w:val="0"/>
              <w:marTop w:val="0"/>
              <w:marBottom w:val="0"/>
              <w:divBdr>
                <w:top w:val="none" w:sz="0" w:space="0" w:color="auto"/>
                <w:left w:val="none" w:sz="0" w:space="0" w:color="auto"/>
                <w:bottom w:val="none" w:sz="0" w:space="0" w:color="auto"/>
                <w:right w:val="none" w:sz="0" w:space="0" w:color="auto"/>
              </w:divBdr>
              <w:divsChild>
                <w:div w:id="728260986">
                  <w:marLeft w:val="0"/>
                  <w:marRight w:val="0"/>
                  <w:marTop w:val="0"/>
                  <w:marBottom w:val="0"/>
                  <w:divBdr>
                    <w:top w:val="none" w:sz="0" w:space="0" w:color="auto"/>
                    <w:left w:val="none" w:sz="0" w:space="0" w:color="auto"/>
                    <w:bottom w:val="none" w:sz="0" w:space="0" w:color="auto"/>
                    <w:right w:val="none" w:sz="0" w:space="0" w:color="auto"/>
                  </w:divBdr>
                </w:div>
              </w:divsChild>
            </w:div>
            <w:div w:id="960768904">
              <w:marLeft w:val="0"/>
              <w:marRight w:val="0"/>
              <w:marTop w:val="0"/>
              <w:marBottom w:val="0"/>
              <w:divBdr>
                <w:top w:val="none" w:sz="0" w:space="0" w:color="auto"/>
                <w:left w:val="none" w:sz="0" w:space="0" w:color="auto"/>
                <w:bottom w:val="none" w:sz="0" w:space="0" w:color="auto"/>
                <w:right w:val="none" w:sz="0" w:space="0" w:color="auto"/>
              </w:divBdr>
              <w:divsChild>
                <w:div w:id="1685546960">
                  <w:marLeft w:val="0"/>
                  <w:marRight w:val="0"/>
                  <w:marTop w:val="0"/>
                  <w:marBottom w:val="0"/>
                  <w:divBdr>
                    <w:top w:val="none" w:sz="0" w:space="0" w:color="auto"/>
                    <w:left w:val="none" w:sz="0" w:space="0" w:color="auto"/>
                    <w:bottom w:val="none" w:sz="0" w:space="0" w:color="auto"/>
                    <w:right w:val="none" w:sz="0" w:space="0" w:color="auto"/>
                  </w:divBdr>
                </w:div>
              </w:divsChild>
            </w:div>
            <w:div w:id="1784573701">
              <w:marLeft w:val="0"/>
              <w:marRight w:val="0"/>
              <w:marTop w:val="0"/>
              <w:marBottom w:val="0"/>
              <w:divBdr>
                <w:top w:val="none" w:sz="0" w:space="0" w:color="auto"/>
                <w:left w:val="none" w:sz="0" w:space="0" w:color="auto"/>
                <w:bottom w:val="none" w:sz="0" w:space="0" w:color="auto"/>
                <w:right w:val="none" w:sz="0" w:space="0" w:color="auto"/>
              </w:divBdr>
              <w:divsChild>
                <w:div w:id="195848229">
                  <w:marLeft w:val="0"/>
                  <w:marRight w:val="0"/>
                  <w:marTop w:val="0"/>
                  <w:marBottom w:val="0"/>
                  <w:divBdr>
                    <w:top w:val="none" w:sz="0" w:space="0" w:color="auto"/>
                    <w:left w:val="none" w:sz="0" w:space="0" w:color="auto"/>
                    <w:bottom w:val="none" w:sz="0" w:space="0" w:color="auto"/>
                    <w:right w:val="none" w:sz="0" w:space="0" w:color="auto"/>
                  </w:divBdr>
                </w:div>
              </w:divsChild>
            </w:div>
            <w:div w:id="1317301409">
              <w:marLeft w:val="0"/>
              <w:marRight w:val="0"/>
              <w:marTop w:val="0"/>
              <w:marBottom w:val="0"/>
              <w:divBdr>
                <w:top w:val="none" w:sz="0" w:space="0" w:color="auto"/>
                <w:left w:val="none" w:sz="0" w:space="0" w:color="auto"/>
                <w:bottom w:val="none" w:sz="0" w:space="0" w:color="auto"/>
                <w:right w:val="none" w:sz="0" w:space="0" w:color="auto"/>
              </w:divBdr>
              <w:divsChild>
                <w:div w:id="896628336">
                  <w:marLeft w:val="0"/>
                  <w:marRight w:val="0"/>
                  <w:marTop w:val="0"/>
                  <w:marBottom w:val="0"/>
                  <w:divBdr>
                    <w:top w:val="none" w:sz="0" w:space="0" w:color="auto"/>
                    <w:left w:val="none" w:sz="0" w:space="0" w:color="auto"/>
                    <w:bottom w:val="none" w:sz="0" w:space="0" w:color="auto"/>
                    <w:right w:val="none" w:sz="0" w:space="0" w:color="auto"/>
                  </w:divBdr>
                </w:div>
              </w:divsChild>
            </w:div>
            <w:div w:id="833375619">
              <w:marLeft w:val="0"/>
              <w:marRight w:val="0"/>
              <w:marTop w:val="0"/>
              <w:marBottom w:val="0"/>
              <w:divBdr>
                <w:top w:val="none" w:sz="0" w:space="0" w:color="auto"/>
                <w:left w:val="none" w:sz="0" w:space="0" w:color="auto"/>
                <w:bottom w:val="none" w:sz="0" w:space="0" w:color="auto"/>
                <w:right w:val="none" w:sz="0" w:space="0" w:color="auto"/>
              </w:divBdr>
              <w:divsChild>
                <w:div w:id="298922989">
                  <w:marLeft w:val="0"/>
                  <w:marRight w:val="0"/>
                  <w:marTop w:val="0"/>
                  <w:marBottom w:val="0"/>
                  <w:divBdr>
                    <w:top w:val="none" w:sz="0" w:space="0" w:color="auto"/>
                    <w:left w:val="none" w:sz="0" w:space="0" w:color="auto"/>
                    <w:bottom w:val="none" w:sz="0" w:space="0" w:color="auto"/>
                    <w:right w:val="none" w:sz="0" w:space="0" w:color="auto"/>
                  </w:divBdr>
                </w:div>
              </w:divsChild>
            </w:div>
            <w:div w:id="211158191">
              <w:marLeft w:val="0"/>
              <w:marRight w:val="0"/>
              <w:marTop w:val="0"/>
              <w:marBottom w:val="0"/>
              <w:divBdr>
                <w:top w:val="none" w:sz="0" w:space="0" w:color="auto"/>
                <w:left w:val="none" w:sz="0" w:space="0" w:color="auto"/>
                <w:bottom w:val="none" w:sz="0" w:space="0" w:color="auto"/>
                <w:right w:val="none" w:sz="0" w:space="0" w:color="auto"/>
              </w:divBdr>
              <w:divsChild>
                <w:div w:id="679822241">
                  <w:marLeft w:val="0"/>
                  <w:marRight w:val="0"/>
                  <w:marTop w:val="0"/>
                  <w:marBottom w:val="0"/>
                  <w:divBdr>
                    <w:top w:val="none" w:sz="0" w:space="0" w:color="auto"/>
                    <w:left w:val="none" w:sz="0" w:space="0" w:color="auto"/>
                    <w:bottom w:val="none" w:sz="0" w:space="0" w:color="auto"/>
                    <w:right w:val="none" w:sz="0" w:space="0" w:color="auto"/>
                  </w:divBdr>
                </w:div>
              </w:divsChild>
            </w:div>
            <w:div w:id="700740323">
              <w:marLeft w:val="0"/>
              <w:marRight w:val="0"/>
              <w:marTop w:val="0"/>
              <w:marBottom w:val="0"/>
              <w:divBdr>
                <w:top w:val="none" w:sz="0" w:space="0" w:color="auto"/>
                <w:left w:val="none" w:sz="0" w:space="0" w:color="auto"/>
                <w:bottom w:val="none" w:sz="0" w:space="0" w:color="auto"/>
                <w:right w:val="none" w:sz="0" w:space="0" w:color="auto"/>
              </w:divBdr>
              <w:divsChild>
                <w:div w:id="1085540333">
                  <w:marLeft w:val="0"/>
                  <w:marRight w:val="0"/>
                  <w:marTop w:val="0"/>
                  <w:marBottom w:val="0"/>
                  <w:divBdr>
                    <w:top w:val="none" w:sz="0" w:space="0" w:color="auto"/>
                    <w:left w:val="none" w:sz="0" w:space="0" w:color="auto"/>
                    <w:bottom w:val="none" w:sz="0" w:space="0" w:color="auto"/>
                    <w:right w:val="none" w:sz="0" w:space="0" w:color="auto"/>
                  </w:divBdr>
                </w:div>
              </w:divsChild>
            </w:div>
            <w:div w:id="1203133958">
              <w:marLeft w:val="0"/>
              <w:marRight w:val="0"/>
              <w:marTop w:val="0"/>
              <w:marBottom w:val="0"/>
              <w:divBdr>
                <w:top w:val="none" w:sz="0" w:space="0" w:color="auto"/>
                <w:left w:val="none" w:sz="0" w:space="0" w:color="auto"/>
                <w:bottom w:val="none" w:sz="0" w:space="0" w:color="auto"/>
                <w:right w:val="none" w:sz="0" w:space="0" w:color="auto"/>
              </w:divBdr>
              <w:divsChild>
                <w:div w:id="160976356">
                  <w:marLeft w:val="0"/>
                  <w:marRight w:val="0"/>
                  <w:marTop w:val="0"/>
                  <w:marBottom w:val="0"/>
                  <w:divBdr>
                    <w:top w:val="none" w:sz="0" w:space="0" w:color="auto"/>
                    <w:left w:val="none" w:sz="0" w:space="0" w:color="auto"/>
                    <w:bottom w:val="none" w:sz="0" w:space="0" w:color="auto"/>
                    <w:right w:val="none" w:sz="0" w:space="0" w:color="auto"/>
                  </w:divBdr>
                </w:div>
              </w:divsChild>
            </w:div>
            <w:div w:id="1631979882">
              <w:marLeft w:val="0"/>
              <w:marRight w:val="0"/>
              <w:marTop w:val="0"/>
              <w:marBottom w:val="0"/>
              <w:divBdr>
                <w:top w:val="none" w:sz="0" w:space="0" w:color="auto"/>
                <w:left w:val="none" w:sz="0" w:space="0" w:color="auto"/>
                <w:bottom w:val="none" w:sz="0" w:space="0" w:color="auto"/>
                <w:right w:val="none" w:sz="0" w:space="0" w:color="auto"/>
              </w:divBdr>
              <w:divsChild>
                <w:div w:id="992442569">
                  <w:marLeft w:val="0"/>
                  <w:marRight w:val="0"/>
                  <w:marTop w:val="0"/>
                  <w:marBottom w:val="0"/>
                  <w:divBdr>
                    <w:top w:val="none" w:sz="0" w:space="0" w:color="auto"/>
                    <w:left w:val="none" w:sz="0" w:space="0" w:color="auto"/>
                    <w:bottom w:val="none" w:sz="0" w:space="0" w:color="auto"/>
                    <w:right w:val="none" w:sz="0" w:space="0" w:color="auto"/>
                  </w:divBdr>
                </w:div>
              </w:divsChild>
            </w:div>
            <w:div w:id="732198129">
              <w:marLeft w:val="0"/>
              <w:marRight w:val="0"/>
              <w:marTop w:val="0"/>
              <w:marBottom w:val="0"/>
              <w:divBdr>
                <w:top w:val="none" w:sz="0" w:space="0" w:color="auto"/>
                <w:left w:val="none" w:sz="0" w:space="0" w:color="auto"/>
                <w:bottom w:val="none" w:sz="0" w:space="0" w:color="auto"/>
                <w:right w:val="none" w:sz="0" w:space="0" w:color="auto"/>
              </w:divBdr>
              <w:divsChild>
                <w:div w:id="1006054537">
                  <w:marLeft w:val="0"/>
                  <w:marRight w:val="0"/>
                  <w:marTop w:val="0"/>
                  <w:marBottom w:val="0"/>
                  <w:divBdr>
                    <w:top w:val="none" w:sz="0" w:space="0" w:color="auto"/>
                    <w:left w:val="none" w:sz="0" w:space="0" w:color="auto"/>
                    <w:bottom w:val="none" w:sz="0" w:space="0" w:color="auto"/>
                    <w:right w:val="none" w:sz="0" w:space="0" w:color="auto"/>
                  </w:divBdr>
                </w:div>
              </w:divsChild>
            </w:div>
            <w:div w:id="1272936280">
              <w:marLeft w:val="0"/>
              <w:marRight w:val="0"/>
              <w:marTop w:val="0"/>
              <w:marBottom w:val="0"/>
              <w:divBdr>
                <w:top w:val="none" w:sz="0" w:space="0" w:color="auto"/>
                <w:left w:val="none" w:sz="0" w:space="0" w:color="auto"/>
                <w:bottom w:val="none" w:sz="0" w:space="0" w:color="auto"/>
                <w:right w:val="none" w:sz="0" w:space="0" w:color="auto"/>
              </w:divBdr>
              <w:divsChild>
                <w:div w:id="1876893497">
                  <w:marLeft w:val="0"/>
                  <w:marRight w:val="0"/>
                  <w:marTop w:val="0"/>
                  <w:marBottom w:val="0"/>
                  <w:divBdr>
                    <w:top w:val="none" w:sz="0" w:space="0" w:color="auto"/>
                    <w:left w:val="none" w:sz="0" w:space="0" w:color="auto"/>
                    <w:bottom w:val="none" w:sz="0" w:space="0" w:color="auto"/>
                    <w:right w:val="none" w:sz="0" w:space="0" w:color="auto"/>
                  </w:divBdr>
                </w:div>
              </w:divsChild>
            </w:div>
            <w:div w:id="124200539">
              <w:marLeft w:val="0"/>
              <w:marRight w:val="0"/>
              <w:marTop w:val="0"/>
              <w:marBottom w:val="0"/>
              <w:divBdr>
                <w:top w:val="none" w:sz="0" w:space="0" w:color="auto"/>
                <w:left w:val="none" w:sz="0" w:space="0" w:color="auto"/>
                <w:bottom w:val="none" w:sz="0" w:space="0" w:color="auto"/>
                <w:right w:val="none" w:sz="0" w:space="0" w:color="auto"/>
              </w:divBdr>
              <w:divsChild>
                <w:div w:id="478112412">
                  <w:marLeft w:val="0"/>
                  <w:marRight w:val="0"/>
                  <w:marTop w:val="0"/>
                  <w:marBottom w:val="0"/>
                  <w:divBdr>
                    <w:top w:val="none" w:sz="0" w:space="0" w:color="auto"/>
                    <w:left w:val="none" w:sz="0" w:space="0" w:color="auto"/>
                    <w:bottom w:val="none" w:sz="0" w:space="0" w:color="auto"/>
                    <w:right w:val="none" w:sz="0" w:space="0" w:color="auto"/>
                  </w:divBdr>
                </w:div>
              </w:divsChild>
            </w:div>
            <w:div w:id="1135292886">
              <w:marLeft w:val="0"/>
              <w:marRight w:val="0"/>
              <w:marTop w:val="0"/>
              <w:marBottom w:val="0"/>
              <w:divBdr>
                <w:top w:val="none" w:sz="0" w:space="0" w:color="auto"/>
                <w:left w:val="none" w:sz="0" w:space="0" w:color="auto"/>
                <w:bottom w:val="none" w:sz="0" w:space="0" w:color="auto"/>
                <w:right w:val="none" w:sz="0" w:space="0" w:color="auto"/>
              </w:divBdr>
              <w:divsChild>
                <w:div w:id="339427541">
                  <w:marLeft w:val="0"/>
                  <w:marRight w:val="0"/>
                  <w:marTop w:val="0"/>
                  <w:marBottom w:val="0"/>
                  <w:divBdr>
                    <w:top w:val="none" w:sz="0" w:space="0" w:color="auto"/>
                    <w:left w:val="none" w:sz="0" w:space="0" w:color="auto"/>
                    <w:bottom w:val="none" w:sz="0" w:space="0" w:color="auto"/>
                    <w:right w:val="none" w:sz="0" w:space="0" w:color="auto"/>
                  </w:divBdr>
                </w:div>
              </w:divsChild>
            </w:div>
            <w:div w:id="1652372426">
              <w:marLeft w:val="0"/>
              <w:marRight w:val="0"/>
              <w:marTop w:val="0"/>
              <w:marBottom w:val="0"/>
              <w:divBdr>
                <w:top w:val="none" w:sz="0" w:space="0" w:color="auto"/>
                <w:left w:val="none" w:sz="0" w:space="0" w:color="auto"/>
                <w:bottom w:val="none" w:sz="0" w:space="0" w:color="auto"/>
                <w:right w:val="none" w:sz="0" w:space="0" w:color="auto"/>
              </w:divBdr>
              <w:divsChild>
                <w:div w:id="115947446">
                  <w:marLeft w:val="0"/>
                  <w:marRight w:val="0"/>
                  <w:marTop w:val="0"/>
                  <w:marBottom w:val="0"/>
                  <w:divBdr>
                    <w:top w:val="none" w:sz="0" w:space="0" w:color="auto"/>
                    <w:left w:val="none" w:sz="0" w:space="0" w:color="auto"/>
                    <w:bottom w:val="none" w:sz="0" w:space="0" w:color="auto"/>
                    <w:right w:val="none" w:sz="0" w:space="0" w:color="auto"/>
                  </w:divBdr>
                </w:div>
              </w:divsChild>
            </w:div>
            <w:div w:id="1955087537">
              <w:marLeft w:val="0"/>
              <w:marRight w:val="0"/>
              <w:marTop w:val="0"/>
              <w:marBottom w:val="0"/>
              <w:divBdr>
                <w:top w:val="none" w:sz="0" w:space="0" w:color="auto"/>
                <w:left w:val="none" w:sz="0" w:space="0" w:color="auto"/>
                <w:bottom w:val="none" w:sz="0" w:space="0" w:color="auto"/>
                <w:right w:val="none" w:sz="0" w:space="0" w:color="auto"/>
              </w:divBdr>
              <w:divsChild>
                <w:div w:id="1927226260">
                  <w:marLeft w:val="0"/>
                  <w:marRight w:val="0"/>
                  <w:marTop w:val="0"/>
                  <w:marBottom w:val="0"/>
                  <w:divBdr>
                    <w:top w:val="none" w:sz="0" w:space="0" w:color="auto"/>
                    <w:left w:val="none" w:sz="0" w:space="0" w:color="auto"/>
                    <w:bottom w:val="none" w:sz="0" w:space="0" w:color="auto"/>
                    <w:right w:val="none" w:sz="0" w:space="0" w:color="auto"/>
                  </w:divBdr>
                </w:div>
              </w:divsChild>
            </w:div>
            <w:div w:id="386957255">
              <w:marLeft w:val="0"/>
              <w:marRight w:val="0"/>
              <w:marTop w:val="0"/>
              <w:marBottom w:val="0"/>
              <w:divBdr>
                <w:top w:val="none" w:sz="0" w:space="0" w:color="auto"/>
                <w:left w:val="none" w:sz="0" w:space="0" w:color="auto"/>
                <w:bottom w:val="none" w:sz="0" w:space="0" w:color="auto"/>
                <w:right w:val="none" w:sz="0" w:space="0" w:color="auto"/>
              </w:divBdr>
              <w:divsChild>
                <w:div w:id="1517577697">
                  <w:marLeft w:val="0"/>
                  <w:marRight w:val="0"/>
                  <w:marTop w:val="0"/>
                  <w:marBottom w:val="0"/>
                  <w:divBdr>
                    <w:top w:val="none" w:sz="0" w:space="0" w:color="auto"/>
                    <w:left w:val="none" w:sz="0" w:space="0" w:color="auto"/>
                    <w:bottom w:val="none" w:sz="0" w:space="0" w:color="auto"/>
                    <w:right w:val="none" w:sz="0" w:space="0" w:color="auto"/>
                  </w:divBdr>
                </w:div>
              </w:divsChild>
            </w:div>
            <w:div w:id="1986468447">
              <w:marLeft w:val="0"/>
              <w:marRight w:val="0"/>
              <w:marTop w:val="0"/>
              <w:marBottom w:val="0"/>
              <w:divBdr>
                <w:top w:val="none" w:sz="0" w:space="0" w:color="auto"/>
                <w:left w:val="none" w:sz="0" w:space="0" w:color="auto"/>
                <w:bottom w:val="none" w:sz="0" w:space="0" w:color="auto"/>
                <w:right w:val="none" w:sz="0" w:space="0" w:color="auto"/>
              </w:divBdr>
              <w:divsChild>
                <w:div w:id="394008864">
                  <w:marLeft w:val="0"/>
                  <w:marRight w:val="0"/>
                  <w:marTop w:val="0"/>
                  <w:marBottom w:val="0"/>
                  <w:divBdr>
                    <w:top w:val="none" w:sz="0" w:space="0" w:color="auto"/>
                    <w:left w:val="none" w:sz="0" w:space="0" w:color="auto"/>
                    <w:bottom w:val="none" w:sz="0" w:space="0" w:color="auto"/>
                    <w:right w:val="none" w:sz="0" w:space="0" w:color="auto"/>
                  </w:divBdr>
                </w:div>
              </w:divsChild>
            </w:div>
            <w:div w:id="1220822870">
              <w:marLeft w:val="0"/>
              <w:marRight w:val="0"/>
              <w:marTop w:val="0"/>
              <w:marBottom w:val="0"/>
              <w:divBdr>
                <w:top w:val="none" w:sz="0" w:space="0" w:color="auto"/>
                <w:left w:val="none" w:sz="0" w:space="0" w:color="auto"/>
                <w:bottom w:val="none" w:sz="0" w:space="0" w:color="auto"/>
                <w:right w:val="none" w:sz="0" w:space="0" w:color="auto"/>
              </w:divBdr>
              <w:divsChild>
                <w:div w:id="967975570">
                  <w:marLeft w:val="0"/>
                  <w:marRight w:val="0"/>
                  <w:marTop w:val="0"/>
                  <w:marBottom w:val="0"/>
                  <w:divBdr>
                    <w:top w:val="none" w:sz="0" w:space="0" w:color="auto"/>
                    <w:left w:val="none" w:sz="0" w:space="0" w:color="auto"/>
                    <w:bottom w:val="none" w:sz="0" w:space="0" w:color="auto"/>
                    <w:right w:val="none" w:sz="0" w:space="0" w:color="auto"/>
                  </w:divBdr>
                </w:div>
              </w:divsChild>
            </w:div>
            <w:div w:id="482545779">
              <w:marLeft w:val="0"/>
              <w:marRight w:val="0"/>
              <w:marTop w:val="0"/>
              <w:marBottom w:val="0"/>
              <w:divBdr>
                <w:top w:val="none" w:sz="0" w:space="0" w:color="auto"/>
                <w:left w:val="none" w:sz="0" w:space="0" w:color="auto"/>
                <w:bottom w:val="none" w:sz="0" w:space="0" w:color="auto"/>
                <w:right w:val="none" w:sz="0" w:space="0" w:color="auto"/>
              </w:divBdr>
              <w:divsChild>
                <w:div w:id="1110245590">
                  <w:marLeft w:val="0"/>
                  <w:marRight w:val="0"/>
                  <w:marTop w:val="0"/>
                  <w:marBottom w:val="0"/>
                  <w:divBdr>
                    <w:top w:val="none" w:sz="0" w:space="0" w:color="auto"/>
                    <w:left w:val="none" w:sz="0" w:space="0" w:color="auto"/>
                    <w:bottom w:val="none" w:sz="0" w:space="0" w:color="auto"/>
                    <w:right w:val="none" w:sz="0" w:space="0" w:color="auto"/>
                  </w:divBdr>
                </w:div>
              </w:divsChild>
            </w:div>
            <w:div w:id="545488347">
              <w:marLeft w:val="0"/>
              <w:marRight w:val="0"/>
              <w:marTop w:val="0"/>
              <w:marBottom w:val="0"/>
              <w:divBdr>
                <w:top w:val="none" w:sz="0" w:space="0" w:color="auto"/>
                <w:left w:val="none" w:sz="0" w:space="0" w:color="auto"/>
                <w:bottom w:val="none" w:sz="0" w:space="0" w:color="auto"/>
                <w:right w:val="none" w:sz="0" w:space="0" w:color="auto"/>
              </w:divBdr>
              <w:divsChild>
                <w:div w:id="234827119">
                  <w:marLeft w:val="0"/>
                  <w:marRight w:val="0"/>
                  <w:marTop w:val="0"/>
                  <w:marBottom w:val="0"/>
                  <w:divBdr>
                    <w:top w:val="none" w:sz="0" w:space="0" w:color="auto"/>
                    <w:left w:val="none" w:sz="0" w:space="0" w:color="auto"/>
                    <w:bottom w:val="none" w:sz="0" w:space="0" w:color="auto"/>
                    <w:right w:val="none" w:sz="0" w:space="0" w:color="auto"/>
                  </w:divBdr>
                </w:div>
              </w:divsChild>
            </w:div>
            <w:div w:id="1111971628">
              <w:marLeft w:val="0"/>
              <w:marRight w:val="0"/>
              <w:marTop w:val="0"/>
              <w:marBottom w:val="0"/>
              <w:divBdr>
                <w:top w:val="none" w:sz="0" w:space="0" w:color="auto"/>
                <w:left w:val="none" w:sz="0" w:space="0" w:color="auto"/>
                <w:bottom w:val="none" w:sz="0" w:space="0" w:color="auto"/>
                <w:right w:val="none" w:sz="0" w:space="0" w:color="auto"/>
              </w:divBdr>
              <w:divsChild>
                <w:div w:id="1740711370">
                  <w:marLeft w:val="0"/>
                  <w:marRight w:val="0"/>
                  <w:marTop w:val="0"/>
                  <w:marBottom w:val="0"/>
                  <w:divBdr>
                    <w:top w:val="none" w:sz="0" w:space="0" w:color="auto"/>
                    <w:left w:val="none" w:sz="0" w:space="0" w:color="auto"/>
                    <w:bottom w:val="none" w:sz="0" w:space="0" w:color="auto"/>
                    <w:right w:val="none" w:sz="0" w:space="0" w:color="auto"/>
                  </w:divBdr>
                </w:div>
              </w:divsChild>
            </w:div>
            <w:div w:id="383910471">
              <w:marLeft w:val="0"/>
              <w:marRight w:val="0"/>
              <w:marTop w:val="0"/>
              <w:marBottom w:val="0"/>
              <w:divBdr>
                <w:top w:val="none" w:sz="0" w:space="0" w:color="auto"/>
                <w:left w:val="none" w:sz="0" w:space="0" w:color="auto"/>
                <w:bottom w:val="none" w:sz="0" w:space="0" w:color="auto"/>
                <w:right w:val="none" w:sz="0" w:space="0" w:color="auto"/>
              </w:divBdr>
              <w:divsChild>
                <w:div w:id="1299648527">
                  <w:marLeft w:val="0"/>
                  <w:marRight w:val="0"/>
                  <w:marTop w:val="0"/>
                  <w:marBottom w:val="0"/>
                  <w:divBdr>
                    <w:top w:val="none" w:sz="0" w:space="0" w:color="auto"/>
                    <w:left w:val="none" w:sz="0" w:space="0" w:color="auto"/>
                    <w:bottom w:val="none" w:sz="0" w:space="0" w:color="auto"/>
                    <w:right w:val="none" w:sz="0" w:space="0" w:color="auto"/>
                  </w:divBdr>
                </w:div>
              </w:divsChild>
            </w:div>
            <w:div w:id="224996694">
              <w:marLeft w:val="0"/>
              <w:marRight w:val="0"/>
              <w:marTop w:val="0"/>
              <w:marBottom w:val="0"/>
              <w:divBdr>
                <w:top w:val="none" w:sz="0" w:space="0" w:color="auto"/>
                <w:left w:val="none" w:sz="0" w:space="0" w:color="auto"/>
                <w:bottom w:val="none" w:sz="0" w:space="0" w:color="auto"/>
                <w:right w:val="none" w:sz="0" w:space="0" w:color="auto"/>
              </w:divBdr>
              <w:divsChild>
                <w:div w:id="1664314950">
                  <w:marLeft w:val="0"/>
                  <w:marRight w:val="0"/>
                  <w:marTop w:val="0"/>
                  <w:marBottom w:val="0"/>
                  <w:divBdr>
                    <w:top w:val="none" w:sz="0" w:space="0" w:color="auto"/>
                    <w:left w:val="none" w:sz="0" w:space="0" w:color="auto"/>
                    <w:bottom w:val="none" w:sz="0" w:space="0" w:color="auto"/>
                    <w:right w:val="none" w:sz="0" w:space="0" w:color="auto"/>
                  </w:divBdr>
                </w:div>
              </w:divsChild>
            </w:div>
            <w:div w:id="255140494">
              <w:marLeft w:val="0"/>
              <w:marRight w:val="0"/>
              <w:marTop w:val="0"/>
              <w:marBottom w:val="0"/>
              <w:divBdr>
                <w:top w:val="none" w:sz="0" w:space="0" w:color="auto"/>
                <w:left w:val="none" w:sz="0" w:space="0" w:color="auto"/>
                <w:bottom w:val="none" w:sz="0" w:space="0" w:color="auto"/>
                <w:right w:val="none" w:sz="0" w:space="0" w:color="auto"/>
              </w:divBdr>
              <w:divsChild>
                <w:div w:id="1287393268">
                  <w:marLeft w:val="0"/>
                  <w:marRight w:val="0"/>
                  <w:marTop w:val="0"/>
                  <w:marBottom w:val="0"/>
                  <w:divBdr>
                    <w:top w:val="none" w:sz="0" w:space="0" w:color="auto"/>
                    <w:left w:val="none" w:sz="0" w:space="0" w:color="auto"/>
                    <w:bottom w:val="none" w:sz="0" w:space="0" w:color="auto"/>
                    <w:right w:val="none" w:sz="0" w:space="0" w:color="auto"/>
                  </w:divBdr>
                </w:div>
              </w:divsChild>
            </w:div>
            <w:div w:id="1217428780">
              <w:marLeft w:val="0"/>
              <w:marRight w:val="0"/>
              <w:marTop w:val="0"/>
              <w:marBottom w:val="0"/>
              <w:divBdr>
                <w:top w:val="none" w:sz="0" w:space="0" w:color="auto"/>
                <w:left w:val="none" w:sz="0" w:space="0" w:color="auto"/>
                <w:bottom w:val="none" w:sz="0" w:space="0" w:color="auto"/>
                <w:right w:val="none" w:sz="0" w:space="0" w:color="auto"/>
              </w:divBdr>
              <w:divsChild>
                <w:div w:id="1176461401">
                  <w:marLeft w:val="0"/>
                  <w:marRight w:val="0"/>
                  <w:marTop w:val="0"/>
                  <w:marBottom w:val="0"/>
                  <w:divBdr>
                    <w:top w:val="none" w:sz="0" w:space="0" w:color="auto"/>
                    <w:left w:val="none" w:sz="0" w:space="0" w:color="auto"/>
                    <w:bottom w:val="none" w:sz="0" w:space="0" w:color="auto"/>
                    <w:right w:val="none" w:sz="0" w:space="0" w:color="auto"/>
                  </w:divBdr>
                </w:div>
              </w:divsChild>
            </w:div>
            <w:div w:id="35080677">
              <w:marLeft w:val="0"/>
              <w:marRight w:val="0"/>
              <w:marTop w:val="0"/>
              <w:marBottom w:val="0"/>
              <w:divBdr>
                <w:top w:val="none" w:sz="0" w:space="0" w:color="auto"/>
                <w:left w:val="none" w:sz="0" w:space="0" w:color="auto"/>
                <w:bottom w:val="none" w:sz="0" w:space="0" w:color="auto"/>
                <w:right w:val="none" w:sz="0" w:space="0" w:color="auto"/>
              </w:divBdr>
              <w:divsChild>
                <w:div w:id="524559409">
                  <w:marLeft w:val="0"/>
                  <w:marRight w:val="0"/>
                  <w:marTop w:val="0"/>
                  <w:marBottom w:val="0"/>
                  <w:divBdr>
                    <w:top w:val="none" w:sz="0" w:space="0" w:color="auto"/>
                    <w:left w:val="none" w:sz="0" w:space="0" w:color="auto"/>
                    <w:bottom w:val="none" w:sz="0" w:space="0" w:color="auto"/>
                    <w:right w:val="none" w:sz="0" w:space="0" w:color="auto"/>
                  </w:divBdr>
                </w:div>
              </w:divsChild>
            </w:div>
            <w:div w:id="1084650451">
              <w:marLeft w:val="0"/>
              <w:marRight w:val="0"/>
              <w:marTop w:val="0"/>
              <w:marBottom w:val="0"/>
              <w:divBdr>
                <w:top w:val="none" w:sz="0" w:space="0" w:color="auto"/>
                <w:left w:val="none" w:sz="0" w:space="0" w:color="auto"/>
                <w:bottom w:val="none" w:sz="0" w:space="0" w:color="auto"/>
                <w:right w:val="none" w:sz="0" w:space="0" w:color="auto"/>
              </w:divBdr>
              <w:divsChild>
                <w:div w:id="1651592482">
                  <w:marLeft w:val="0"/>
                  <w:marRight w:val="0"/>
                  <w:marTop w:val="0"/>
                  <w:marBottom w:val="0"/>
                  <w:divBdr>
                    <w:top w:val="none" w:sz="0" w:space="0" w:color="auto"/>
                    <w:left w:val="none" w:sz="0" w:space="0" w:color="auto"/>
                    <w:bottom w:val="none" w:sz="0" w:space="0" w:color="auto"/>
                    <w:right w:val="none" w:sz="0" w:space="0" w:color="auto"/>
                  </w:divBdr>
                </w:div>
              </w:divsChild>
            </w:div>
            <w:div w:id="668365716">
              <w:marLeft w:val="0"/>
              <w:marRight w:val="0"/>
              <w:marTop w:val="0"/>
              <w:marBottom w:val="0"/>
              <w:divBdr>
                <w:top w:val="none" w:sz="0" w:space="0" w:color="auto"/>
                <w:left w:val="none" w:sz="0" w:space="0" w:color="auto"/>
                <w:bottom w:val="none" w:sz="0" w:space="0" w:color="auto"/>
                <w:right w:val="none" w:sz="0" w:space="0" w:color="auto"/>
              </w:divBdr>
              <w:divsChild>
                <w:div w:id="4476030">
                  <w:marLeft w:val="0"/>
                  <w:marRight w:val="0"/>
                  <w:marTop w:val="0"/>
                  <w:marBottom w:val="0"/>
                  <w:divBdr>
                    <w:top w:val="none" w:sz="0" w:space="0" w:color="auto"/>
                    <w:left w:val="none" w:sz="0" w:space="0" w:color="auto"/>
                    <w:bottom w:val="none" w:sz="0" w:space="0" w:color="auto"/>
                    <w:right w:val="none" w:sz="0" w:space="0" w:color="auto"/>
                  </w:divBdr>
                </w:div>
              </w:divsChild>
            </w:div>
            <w:div w:id="974989114">
              <w:marLeft w:val="0"/>
              <w:marRight w:val="0"/>
              <w:marTop w:val="0"/>
              <w:marBottom w:val="0"/>
              <w:divBdr>
                <w:top w:val="none" w:sz="0" w:space="0" w:color="auto"/>
                <w:left w:val="none" w:sz="0" w:space="0" w:color="auto"/>
                <w:bottom w:val="none" w:sz="0" w:space="0" w:color="auto"/>
                <w:right w:val="none" w:sz="0" w:space="0" w:color="auto"/>
              </w:divBdr>
              <w:divsChild>
                <w:div w:id="293676990">
                  <w:marLeft w:val="0"/>
                  <w:marRight w:val="0"/>
                  <w:marTop w:val="0"/>
                  <w:marBottom w:val="0"/>
                  <w:divBdr>
                    <w:top w:val="none" w:sz="0" w:space="0" w:color="auto"/>
                    <w:left w:val="none" w:sz="0" w:space="0" w:color="auto"/>
                    <w:bottom w:val="none" w:sz="0" w:space="0" w:color="auto"/>
                    <w:right w:val="none" w:sz="0" w:space="0" w:color="auto"/>
                  </w:divBdr>
                </w:div>
              </w:divsChild>
            </w:div>
            <w:div w:id="1564216889">
              <w:marLeft w:val="0"/>
              <w:marRight w:val="0"/>
              <w:marTop w:val="0"/>
              <w:marBottom w:val="0"/>
              <w:divBdr>
                <w:top w:val="none" w:sz="0" w:space="0" w:color="auto"/>
                <w:left w:val="none" w:sz="0" w:space="0" w:color="auto"/>
                <w:bottom w:val="none" w:sz="0" w:space="0" w:color="auto"/>
                <w:right w:val="none" w:sz="0" w:space="0" w:color="auto"/>
              </w:divBdr>
              <w:divsChild>
                <w:div w:id="4477606">
                  <w:marLeft w:val="0"/>
                  <w:marRight w:val="0"/>
                  <w:marTop w:val="0"/>
                  <w:marBottom w:val="0"/>
                  <w:divBdr>
                    <w:top w:val="none" w:sz="0" w:space="0" w:color="auto"/>
                    <w:left w:val="none" w:sz="0" w:space="0" w:color="auto"/>
                    <w:bottom w:val="none" w:sz="0" w:space="0" w:color="auto"/>
                    <w:right w:val="none" w:sz="0" w:space="0" w:color="auto"/>
                  </w:divBdr>
                </w:div>
              </w:divsChild>
            </w:div>
            <w:div w:id="843327474">
              <w:marLeft w:val="0"/>
              <w:marRight w:val="0"/>
              <w:marTop w:val="0"/>
              <w:marBottom w:val="0"/>
              <w:divBdr>
                <w:top w:val="none" w:sz="0" w:space="0" w:color="auto"/>
                <w:left w:val="none" w:sz="0" w:space="0" w:color="auto"/>
                <w:bottom w:val="none" w:sz="0" w:space="0" w:color="auto"/>
                <w:right w:val="none" w:sz="0" w:space="0" w:color="auto"/>
              </w:divBdr>
              <w:divsChild>
                <w:div w:id="544558710">
                  <w:marLeft w:val="0"/>
                  <w:marRight w:val="0"/>
                  <w:marTop w:val="0"/>
                  <w:marBottom w:val="0"/>
                  <w:divBdr>
                    <w:top w:val="none" w:sz="0" w:space="0" w:color="auto"/>
                    <w:left w:val="none" w:sz="0" w:space="0" w:color="auto"/>
                    <w:bottom w:val="none" w:sz="0" w:space="0" w:color="auto"/>
                    <w:right w:val="none" w:sz="0" w:space="0" w:color="auto"/>
                  </w:divBdr>
                </w:div>
              </w:divsChild>
            </w:div>
            <w:div w:id="807548752">
              <w:marLeft w:val="0"/>
              <w:marRight w:val="0"/>
              <w:marTop w:val="0"/>
              <w:marBottom w:val="0"/>
              <w:divBdr>
                <w:top w:val="none" w:sz="0" w:space="0" w:color="auto"/>
                <w:left w:val="none" w:sz="0" w:space="0" w:color="auto"/>
                <w:bottom w:val="none" w:sz="0" w:space="0" w:color="auto"/>
                <w:right w:val="none" w:sz="0" w:space="0" w:color="auto"/>
              </w:divBdr>
              <w:divsChild>
                <w:div w:id="1979799276">
                  <w:marLeft w:val="0"/>
                  <w:marRight w:val="0"/>
                  <w:marTop w:val="0"/>
                  <w:marBottom w:val="0"/>
                  <w:divBdr>
                    <w:top w:val="none" w:sz="0" w:space="0" w:color="auto"/>
                    <w:left w:val="none" w:sz="0" w:space="0" w:color="auto"/>
                    <w:bottom w:val="none" w:sz="0" w:space="0" w:color="auto"/>
                    <w:right w:val="none" w:sz="0" w:space="0" w:color="auto"/>
                  </w:divBdr>
                </w:div>
              </w:divsChild>
            </w:div>
            <w:div w:id="960651058">
              <w:marLeft w:val="0"/>
              <w:marRight w:val="0"/>
              <w:marTop w:val="0"/>
              <w:marBottom w:val="0"/>
              <w:divBdr>
                <w:top w:val="none" w:sz="0" w:space="0" w:color="auto"/>
                <w:left w:val="none" w:sz="0" w:space="0" w:color="auto"/>
                <w:bottom w:val="none" w:sz="0" w:space="0" w:color="auto"/>
                <w:right w:val="none" w:sz="0" w:space="0" w:color="auto"/>
              </w:divBdr>
              <w:divsChild>
                <w:div w:id="55007193">
                  <w:marLeft w:val="0"/>
                  <w:marRight w:val="0"/>
                  <w:marTop w:val="0"/>
                  <w:marBottom w:val="0"/>
                  <w:divBdr>
                    <w:top w:val="none" w:sz="0" w:space="0" w:color="auto"/>
                    <w:left w:val="none" w:sz="0" w:space="0" w:color="auto"/>
                    <w:bottom w:val="none" w:sz="0" w:space="0" w:color="auto"/>
                    <w:right w:val="none" w:sz="0" w:space="0" w:color="auto"/>
                  </w:divBdr>
                </w:div>
              </w:divsChild>
            </w:div>
            <w:div w:id="2026051852">
              <w:marLeft w:val="0"/>
              <w:marRight w:val="0"/>
              <w:marTop w:val="0"/>
              <w:marBottom w:val="0"/>
              <w:divBdr>
                <w:top w:val="none" w:sz="0" w:space="0" w:color="auto"/>
                <w:left w:val="none" w:sz="0" w:space="0" w:color="auto"/>
                <w:bottom w:val="none" w:sz="0" w:space="0" w:color="auto"/>
                <w:right w:val="none" w:sz="0" w:space="0" w:color="auto"/>
              </w:divBdr>
              <w:divsChild>
                <w:div w:id="328363452">
                  <w:marLeft w:val="0"/>
                  <w:marRight w:val="0"/>
                  <w:marTop w:val="0"/>
                  <w:marBottom w:val="0"/>
                  <w:divBdr>
                    <w:top w:val="none" w:sz="0" w:space="0" w:color="auto"/>
                    <w:left w:val="none" w:sz="0" w:space="0" w:color="auto"/>
                    <w:bottom w:val="none" w:sz="0" w:space="0" w:color="auto"/>
                    <w:right w:val="none" w:sz="0" w:space="0" w:color="auto"/>
                  </w:divBdr>
                </w:div>
              </w:divsChild>
            </w:div>
            <w:div w:id="2042052889">
              <w:marLeft w:val="0"/>
              <w:marRight w:val="0"/>
              <w:marTop w:val="0"/>
              <w:marBottom w:val="0"/>
              <w:divBdr>
                <w:top w:val="none" w:sz="0" w:space="0" w:color="auto"/>
                <w:left w:val="none" w:sz="0" w:space="0" w:color="auto"/>
                <w:bottom w:val="none" w:sz="0" w:space="0" w:color="auto"/>
                <w:right w:val="none" w:sz="0" w:space="0" w:color="auto"/>
              </w:divBdr>
              <w:divsChild>
                <w:div w:id="1917394519">
                  <w:marLeft w:val="0"/>
                  <w:marRight w:val="0"/>
                  <w:marTop w:val="0"/>
                  <w:marBottom w:val="0"/>
                  <w:divBdr>
                    <w:top w:val="none" w:sz="0" w:space="0" w:color="auto"/>
                    <w:left w:val="none" w:sz="0" w:space="0" w:color="auto"/>
                    <w:bottom w:val="none" w:sz="0" w:space="0" w:color="auto"/>
                    <w:right w:val="none" w:sz="0" w:space="0" w:color="auto"/>
                  </w:divBdr>
                </w:div>
              </w:divsChild>
            </w:div>
            <w:div w:id="1105537543">
              <w:marLeft w:val="0"/>
              <w:marRight w:val="0"/>
              <w:marTop w:val="0"/>
              <w:marBottom w:val="0"/>
              <w:divBdr>
                <w:top w:val="none" w:sz="0" w:space="0" w:color="auto"/>
                <w:left w:val="none" w:sz="0" w:space="0" w:color="auto"/>
                <w:bottom w:val="none" w:sz="0" w:space="0" w:color="auto"/>
                <w:right w:val="none" w:sz="0" w:space="0" w:color="auto"/>
              </w:divBdr>
              <w:divsChild>
                <w:div w:id="1786146542">
                  <w:marLeft w:val="0"/>
                  <w:marRight w:val="0"/>
                  <w:marTop w:val="0"/>
                  <w:marBottom w:val="0"/>
                  <w:divBdr>
                    <w:top w:val="none" w:sz="0" w:space="0" w:color="auto"/>
                    <w:left w:val="none" w:sz="0" w:space="0" w:color="auto"/>
                    <w:bottom w:val="none" w:sz="0" w:space="0" w:color="auto"/>
                    <w:right w:val="none" w:sz="0" w:space="0" w:color="auto"/>
                  </w:divBdr>
                </w:div>
              </w:divsChild>
            </w:div>
            <w:div w:id="1901401968">
              <w:marLeft w:val="0"/>
              <w:marRight w:val="0"/>
              <w:marTop w:val="0"/>
              <w:marBottom w:val="0"/>
              <w:divBdr>
                <w:top w:val="none" w:sz="0" w:space="0" w:color="auto"/>
                <w:left w:val="none" w:sz="0" w:space="0" w:color="auto"/>
                <w:bottom w:val="none" w:sz="0" w:space="0" w:color="auto"/>
                <w:right w:val="none" w:sz="0" w:space="0" w:color="auto"/>
              </w:divBdr>
              <w:divsChild>
                <w:div w:id="1521700912">
                  <w:marLeft w:val="0"/>
                  <w:marRight w:val="0"/>
                  <w:marTop w:val="0"/>
                  <w:marBottom w:val="0"/>
                  <w:divBdr>
                    <w:top w:val="none" w:sz="0" w:space="0" w:color="auto"/>
                    <w:left w:val="none" w:sz="0" w:space="0" w:color="auto"/>
                    <w:bottom w:val="none" w:sz="0" w:space="0" w:color="auto"/>
                    <w:right w:val="none" w:sz="0" w:space="0" w:color="auto"/>
                  </w:divBdr>
                </w:div>
              </w:divsChild>
            </w:div>
            <w:div w:id="416175551">
              <w:marLeft w:val="0"/>
              <w:marRight w:val="0"/>
              <w:marTop w:val="0"/>
              <w:marBottom w:val="0"/>
              <w:divBdr>
                <w:top w:val="none" w:sz="0" w:space="0" w:color="auto"/>
                <w:left w:val="none" w:sz="0" w:space="0" w:color="auto"/>
                <w:bottom w:val="none" w:sz="0" w:space="0" w:color="auto"/>
                <w:right w:val="none" w:sz="0" w:space="0" w:color="auto"/>
              </w:divBdr>
              <w:divsChild>
                <w:div w:id="1087579599">
                  <w:marLeft w:val="0"/>
                  <w:marRight w:val="0"/>
                  <w:marTop w:val="0"/>
                  <w:marBottom w:val="0"/>
                  <w:divBdr>
                    <w:top w:val="none" w:sz="0" w:space="0" w:color="auto"/>
                    <w:left w:val="none" w:sz="0" w:space="0" w:color="auto"/>
                    <w:bottom w:val="none" w:sz="0" w:space="0" w:color="auto"/>
                    <w:right w:val="none" w:sz="0" w:space="0" w:color="auto"/>
                  </w:divBdr>
                </w:div>
              </w:divsChild>
            </w:div>
            <w:div w:id="358168350">
              <w:marLeft w:val="0"/>
              <w:marRight w:val="0"/>
              <w:marTop w:val="0"/>
              <w:marBottom w:val="0"/>
              <w:divBdr>
                <w:top w:val="none" w:sz="0" w:space="0" w:color="auto"/>
                <w:left w:val="none" w:sz="0" w:space="0" w:color="auto"/>
                <w:bottom w:val="none" w:sz="0" w:space="0" w:color="auto"/>
                <w:right w:val="none" w:sz="0" w:space="0" w:color="auto"/>
              </w:divBdr>
              <w:divsChild>
                <w:div w:id="411779991">
                  <w:marLeft w:val="0"/>
                  <w:marRight w:val="0"/>
                  <w:marTop w:val="0"/>
                  <w:marBottom w:val="0"/>
                  <w:divBdr>
                    <w:top w:val="none" w:sz="0" w:space="0" w:color="auto"/>
                    <w:left w:val="none" w:sz="0" w:space="0" w:color="auto"/>
                    <w:bottom w:val="none" w:sz="0" w:space="0" w:color="auto"/>
                    <w:right w:val="none" w:sz="0" w:space="0" w:color="auto"/>
                  </w:divBdr>
                </w:div>
              </w:divsChild>
            </w:div>
            <w:div w:id="553275640">
              <w:marLeft w:val="0"/>
              <w:marRight w:val="0"/>
              <w:marTop w:val="0"/>
              <w:marBottom w:val="0"/>
              <w:divBdr>
                <w:top w:val="none" w:sz="0" w:space="0" w:color="auto"/>
                <w:left w:val="none" w:sz="0" w:space="0" w:color="auto"/>
                <w:bottom w:val="none" w:sz="0" w:space="0" w:color="auto"/>
                <w:right w:val="none" w:sz="0" w:space="0" w:color="auto"/>
              </w:divBdr>
              <w:divsChild>
                <w:div w:id="166798062">
                  <w:marLeft w:val="0"/>
                  <w:marRight w:val="0"/>
                  <w:marTop w:val="0"/>
                  <w:marBottom w:val="0"/>
                  <w:divBdr>
                    <w:top w:val="none" w:sz="0" w:space="0" w:color="auto"/>
                    <w:left w:val="none" w:sz="0" w:space="0" w:color="auto"/>
                    <w:bottom w:val="none" w:sz="0" w:space="0" w:color="auto"/>
                    <w:right w:val="none" w:sz="0" w:space="0" w:color="auto"/>
                  </w:divBdr>
                </w:div>
              </w:divsChild>
            </w:div>
            <w:div w:id="1516722825">
              <w:marLeft w:val="0"/>
              <w:marRight w:val="0"/>
              <w:marTop w:val="0"/>
              <w:marBottom w:val="0"/>
              <w:divBdr>
                <w:top w:val="none" w:sz="0" w:space="0" w:color="auto"/>
                <w:left w:val="none" w:sz="0" w:space="0" w:color="auto"/>
                <w:bottom w:val="none" w:sz="0" w:space="0" w:color="auto"/>
                <w:right w:val="none" w:sz="0" w:space="0" w:color="auto"/>
              </w:divBdr>
              <w:divsChild>
                <w:div w:id="1406227257">
                  <w:marLeft w:val="0"/>
                  <w:marRight w:val="0"/>
                  <w:marTop w:val="0"/>
                  <w:marBottom w:val="0"/>
                  <w:divBdr>
                    <w:top w:val="none" w:sz="0" w:space="0" w:color="auto"/>
                    <w:left w:val="none" w:sz="0" w:space="0" w:color="auto"/>
                    <w:bottom w:val="none" w:sz="0" w:space="0" w:color="auto"/>
                    <w:right w:val="none" w:sz="0" w:space="0" w:color="auto"/>
                  </w:divBdr>
                </w:div>
              </w:divsChild>
            </w:div>
            <w:div w:id="1988703126">
              <w:marLeft w:val="0"/>
              <w:marRight w:val="0"/>
              <w:marTop w:val="0"/>
              <w:marBottom w:val="0"/>
              <w:divBdr>
                <w:top w:val="none" w:sz="0" w:space="0" w:color="auto"/>
                <w:left w:val="none" w:sz="0" w:space="0" w:color="auto"/>
                <w:bottom w:val="none" w:sz="0" w:space="0" w:color="auto"/>
                <w:right w:val="none" w:sz="0" w:space="0" w:color="auto"/>
              </w:divBdr>
              <w:divsChild>
                <w:div w:id="1331982487">
                  <w:marLeft w:val="0"/>
                  <w:marRight w:val="0"/>
                  <w:marTop w:val="0"/>
                  <w:marBottom w:val="0"/>
                  <w:divBdr>
                    <w:top w:val="none" w:sz="0" w:space="0" w:color="auto"/>
                    <w:left w:val="none" w:sz="0" w:space="0" w:color="auto"/>
                    <w:bottom w:val="none" w:sz="0" w:space="0" w:color="auto"/>
                    <w:right w:val="none" w:sz="0" w:space="0" w:color="auto"/>
                  </w:divBdr>
                </w:div>
              </w:divsChild>
            </w:div>
            <w:div w:id="1690716773">
              <w:marLeft w:val="0"/>
              <w:marRight w:val="0"/>
              <w:marTop w:val="0"/>
              <w:marBottom w:val="0"/>
              <w:divBdr>
                <w:top w:val="none" w:sz="0" w:space="0" w:color="auto"/>
                <w:left w:val="none" w:sz="0" w:space="0" w:color="auto"/>
                <w:bottom w:val="none" w:sz="0" w:space="0" w:color="auto"/>
                <w:right w:val="none" w:sz="0" w:space="0" w:color="auto"/>
              </w:divBdr>
              <w:divsChild>
                <w:div w:id="411926056">
                  <w:marLeft w:val="0"/>
                  <w:marRight w:val="0"/>
                  <w:marTop w:val="0"/>
                  <w:marBottom w:val="0"/>
                  <w:divBdr>
                    <w:top w:val="none" w:sz="0" w:space="0" w:color="auto"/>
                    <w:left w:val="none" w:sz="0" w:space="0" w:color="auto"/>
                    <w:bottom w:val="none" w:sz="0" w:space="0" w:color="auto"/>
                    <w:right w:val="none" w:sz="0" w:space="0" w:color="auto"/>
                  </w:divBdr>
                </w:div>
              </w:divsChild>
            </w:div>
            <w:div w:id="181434308">
              <w:marLeft w:val="0"/>
              <w:marRight w:val="0"/>
              <w:marTop w:val="0"/>
              <w:marBottom w:val="0"/>
              <w:divBdr>
                <w:top w:val="none" w:sz="0" w:space="0" w:color="auto"/>
                <w:left w:val="none" w:sz="0" w:space="0" w:color="auto"/>
                <w:bottom w:val="none" w:sz="0" w:space="0" w:color="auto"/>
                <w:right w:val="none" w:sz="0" w:space="0" w:color="auto"/>
              </w:divBdr>
              <w:divsChild>
                <w:div w:id="778453821">
                  <w:marLeft w:val="0"/>
                  <w:marRight w:val="0"/>
                  <w:marTop w:val="0"/>
                  <w:marBottom w:val="0"/>
                  <w:divBdr>
                    <w:top w:val="none" w:sz="0" w:space="0" w:color="auto"/>
                    <w:left w:val="none" w:sz="0" w:space="0" w:color="auto"/>
                    <w:bottom w:val="none" w:sz="0" w:space="0" w:color="auto"/>
                    <w:right w:val="none" w:sz="0" w:space="0" w:color="auto"/>
                  </w:divBdr>
                </w:div>
              </w:divsChild>
            </w:div>
            <w:div w:id="22947420">
              <w:marLeft w:val="0"/>
              <w:marRight w:val="0"/>
              <w:marTop w:val="0"/>
              <w:marBottom w:val="0"/>
              <w:divBdr>
                <w:top w:val="none" w:sz="0" w:space="0" w:color="auto"/>
                <w:left w:val="none" w:sz="0" w:space="0" w:color="auto"/>
                <w:bottom w:val="none" w:sz="0" w:space="0" w:color="auto"/>
                <w:right w:val="none" w:sz="0" w:space="0" w:color="auto"/>
              </w:divBdr>
              <w:divsChild>
                <w:div w:id="900141337">
                  <w:marLeft w:val="0"/>
                  <w:marRight w:val="0"/>
                  <w:marTop w:val="0"/>
                  <w:marBottom w:val="0"/>
                  <w:divBdr>
                    <w:top w:val="none" w:sz="0" w:space="0" w:color="auto"/>
                    <w:left w:val="none" w:sz="0" w:space="0" w:color="auto"/>
                    <w:bottom w:val="none" w:sz="0" w:space="0" w:color="auto"/>
                    <w:right w:val="none" w:sz="0" w:space="0" w:color="auto"/>
                  </w:divBdr>
                </w:div>
              </w:divsChild>
            </w:div>
            <w:div w:id="1098718047">
              <w:marLeft w:val="0"/>
              <w:marRight w:val="0"/>
              <w:marTop w:val="0"/>
              <w:marBottom w:val="0"/>
              <w:divBdr>
                <w:top w:val="none" w:sz="0" w:space="0" w:color="auto"/>
                <w:left w:val="none" w:sz="0" w:space="0" w:color="auto"/>
                <w:bottom w:val="none" w:sz="0" w:space="0" w:color="auto"/>
                <w:right w:val="none" w:sz="0" w:space="0" w:color="auto"/>
              </w:divBdr>
              <w:divsChild>
                <w:div w:id="988290932">
                  <w:marLeft w:val="0"/>
                  <w:marRight w:val="0"/>
                  <w:marTop w:val="0"/>
                  <w:marBottom w:val="0"/>
                  <w:divBdr>
                    <w:top w:val="none" w:sz="0" w:space="0" w:color="auto"/>
                    <w:left w:val="none" w:sz="0" w:space="0" w:color="auto"/>
                    <w:bottom w:val="none" w:sz="0" w:space="0" w:color="auto"/>
                    <w:right w:val="none" w:sz="0" w:space="0" w:color="auto"/>
                  </w:divBdr>
                </w:div>
              </w:divsChild>
            </w:div>
            <w:div w:id="27072298">
              <w:marLeft w:val="0"/>
              <w:marRight w:val="0"/>
              <w:marTop w:val="0"/>
              <w:marBottom w:val="0"/>
              <w:divBdr>
                <w:top w:val="none" w:sz="0" w:space="0" w:color="auto"/>
                <w:left w:val="none" w:sz="0" w:space="0" w:color="auto"/>
                <w:bottom w:val="none" w:sz="0" w:space="0" w:color="auto"/>
                <w:right w:val="none" w:sz="0" w:space="0" w:color="auto"/>
              </w:divBdr>
              <w:divsChild>
                <w:div w:id="590236350">
                  <w:marLeft w:val="0"/>
                  <w:marRight w:val="0"/>
                  <w:marTop w:val="0"/>
                  <w:marBottom w:val="0"/>
                  <w:divBdr>
                    <w:top w:val="none" w:sz="0" w:space="0" w:color="auto"/>
                    <w:left w:val="none" w:sz="0" w:space="0" w:color="auto"/>
                    <w:bottom w:val="none" w:sz="0" w:space="0" w:color="auto"/>
                    <w:right w:val="none" w:sz="0" w:space="0" w:color="auto"/>
                  </w:divBdr>
                </w:div>
              </w:divsChild>
            </w:div>
            <w:div w:id="439381003">
              <w:marLeft w:val="0"/>
              <w:marRight w:val="0"/>
              <w:marTop w:val="0"/>
              <w:marBottom w:val="0"/>
              <w:divBdr>
                <w:top w:val="none" w:sz="0" w:space="0" w:color="auto"/>
                <w:left w:val="none" w:sz="0" w:space="0" w:color="auto"/>
                <w:bottom w:val="none" w:sz="0" w:space="0" w:color="auto"/>
                <w:right w:val="none" w:sz="0" w:space="0" w:color="auto"/>
              </w:divBdr>
              <w:divsChild>
                <w:div w:id="815342091">
                  <w:marLeft w:val="0"/>
                  <w:marRight w:val="0"/>
                  <w:marTop w:val="0"/>
                  <w:marBottom w:val="0"/>
                  <w:divBdr>
                    <w:top w:val="none" w:sz="0" w:space="0" w:color="auto"/>
                    <w:left w:val="none" w:sz="0" w:space="0" w:color="auto"/>
                    <w:bottom w:val="none" w:sz="0" w:space="0" w:color="auto"/>
                    <w:right w:val="none" w:sz="0" w:space="0" w:color="auto"/>
                  </w:divBdr>
                </w:div>
              </w:divsChild>
            </w:div>
            <w:div w:id="1870098429">
              <w:marLeft w:val="0"/>
              <w:marRight w:val="0"/>
              <w:marTop w:val="0"/>
              <w:marBottom w:val="0"/>
              <w:divBdr>
                <w:top w:val="none" w:sz="0" w:space="0" w:color="auto"/>
                <w:left w:val="none" w:sz="0" w:space="0" w:color="auto"/>
                <w:bottom w:val="none" w:sz="0" w:space="0" w:color="auto"/>
                <w:right w:val="none" w:sz="0" w:space="0" w:color="auto"/>
              </w:divBdr>
              <w:divsChild>
                <w:div w:id="252782084">
                  <w:marLeft w:val="0"/>
                  <w:marRight w:val="0"/>
                  <w:marTop w:val="0"/>
                  <w:marBottom w:val="0"/>
                  <w:divBdr>
                    <w:top w:val="none" w:sz="0" w:space="0" w:color="auto"/>
                    <w:left w:val="none" w:sz="0" w:space="0" w:color="auto"/>
                    <w:bottom w:val="none" w:sz="0" w:space="0" w:color="auto"/>
                    <w:right w:val="none" w:sz="0" w:space="0" w:color="auto"/>
                  </w:divBdr>
                </w:div>
              </w:divsChild>
            </w:div>
            <w:div w:id="68239388">
              <w:marLeft w:val="0"/>
              <w:marRight w:val="0"/>
              <w:marTop w:val="0"/>
              <w:marBottom w:val="0"/>
              <w:divBdr>
                <w:top w:val="none" w:sz="0" w:space="0" w:color="auto"/>
                <w:left w:val="none" w:sz="0" w:space="0" w:color="auto"/>
                <w:bottom w:val="none" w:sz="0" w:space="0" w:color="auto"/>
                <w:right w:val="none" w:sz="0" w:space="0" w:color="auto"/>
              </w:divBdr>
              <w:divsChild>
                <w:div w:id="1783067049">
                  <w:marLeft w:val="0"/>
                  <w:marRight w:val="0"/>
                  <w:marTop w:val="0"/>
                  <w:marBottom w:val="0"/>
                  <w:divBdr>
                    <w:top w:val="none" w:sz="0" w:space="0" w:color="auto"/>
                    <w:left w:val="none" w:sz="0" w:space="0" w:color="auto"/>
                    <w:bottom w:val="none" w:sz="0" w:space="0" w:color="auto"/>
                    <w:right w:val="none" w:sz="0" w:space="0" w:color="auto"/>
                  </w:divBdr>
                </w:div>
              </w:divsChild>
            </w:div>
            <w:div w:id="1453741224">
              <w:marLeft w:val="0"/>
              <w:marRight w:val="0"/>
              <w:marTop w:val="0"/>
              <w:marBottom w:val="0"/>
              <w:divBdr>
                <w:top w:val="none" w:sz="0" w:space="0" w:color="auto"/>
                <w:left w:val="none" w:sz="0" w:space="0" w:color="auto"/>
                <w:bottom w:val="none" w:sz="0" w:space="0" w:color="auto"/>
                <w:right w:val="none" w:sz="0" w:space="0" w:color="auto"/>
              </w:divBdr>
              <w:divsChild>
                <w:div w:id="97911176">
                  <w:marLeft w:val="0"/>
                  <w:marRight w:val="0"/>
                  <w:marTop w:val="0"/>
                  <w:marBottom w:val="0"/>
                  <w:divBdr>
                    <w:top w:val="none" w:sz="0" w:space="0" w:color="auto"/>
                    <w:left w:val="none" w:sz="0" w:space="0" w:color="auto"/>
                    <w:bottom w:val="none" w:sz="0" w:space="0" w:color="auto"/>
                    <w:right w:val="none" w:sz="0" w:space="0" w:color="auto"/>
                  </w:divBdr>
                </w:div>
              </w:divsChild>
            </w:div>
            <w:div w:id="147290392">
              <w:marLeft w:val="0"/>
              <w:marRight w:val="0"/>
              <w:marTop w:val="0"/>
              <w:marBottom w:val="0"/>
              <w:divBdr>
                <w:top w:val="none" w:sz="0" w:space="0" w:color="auto"/>
                <w:left w:val="none" w:sz="0" w:space="0" w:color="auto"/>
                <w:bottom w:val="none" w:sz="0" w:space="0" w:color="auto"/>
                <w:right w:val="none" w:sz="0" w:space="0" w:color="auto"/>
              </w:divBdr>
              <w:divsChild>
                <w:div w:id="1115708122">
                  <w:marLeft w:val="0"/>
                  <w:marRight w:val="0"/>
                  <w:marTop w:val="0"/>
                  <w:marBottom w:val="0"/>
                  <w:divBdr>
                    <w:top w:val="none" w:sz="0" w:space="0" w:color="auto"/>
                    <w:left w:val="none" w:sz="0" w:space="0" w:color="auto"/>
                    <w:bottom w:val="none" w:sz="0" w:space="0" w:color="auto"/>
                    <w:right w:val="none" w:sz="0" w:space="0" w:color="auto"/>
                  </w:divBdr>
                </w:div>
              </w:divsChild>
            </w:div>
            <w:div w:id="409546360">
              <w:marLeft w:val="0"/>
              <w:marRight w:val="0"/>
              <w:marTop w:val="0"/>
              <w:marBottom w:val="0"/>
              <w:divBdr>
                <w:top w:val="none" w:sz="0" w:space="0" w:color="auto"/>
                <w:left w:val="none" w:sz="0" w:space="0" w:color="auto"/>
                <w:bottom w:val="none" w:sz="0" w:space="0" w:color="auto"/>
                <w:right w:val="none" w:sz="0" w:space="0" w:color="auto"/>
              </w:divBdr>
              <w:divsChild>
                <w:div w:id="904222460">
                  <w:marLeft w:val="0"/>
                  <w:marRight w:val="0"/>
                  <w:marTop w:val="0"/>
                  <w:marBottom w:val="0"/>
                  <w:divBdr>
                    <w:top w:val="none" w:sz="0" w:space="0" w:color="auto"/>
                    <w:left w:val="none" w:sz="0" w:space="0" w:color="auto"/>
                    <w:bottom w:val="none" w:sz="0" w:space="0" w:color="auto"/>
                    <w:right w:val="none" w:sz="0" w:space="0" w:color="auto"/>
                  </w:divBdr>
                </w:div>
              </w:divsChild>
            </w:div>
            <w:div w:id="412052329">
              <w:marLeft w:val="0"/>
              <w:marRight w:val="0"/>
              <w:marTop w:val="0"/>
              <w:marBottom w:val="0"/>
              <w:divBdr>
                <w:top w:val="none" w:sz="0" w:space="0" w:color="auto"/>
                <w:left w:val="none" w:sz="0" w:space="0" w:color="auto"/>
                <w:bottom w:val="none" w:sz="0" w:space="0" w:color="auto"/>
                <w:right w:val="none" w:sz="0" w:space="0" w:color="auto"/>
              </w:divBdr>
              <w:divsChild>
                <w:div w:id="1348824916">
                  <w:marLeft w:val="0"/>
                  <w:marRight w:val="0"/>
                  <w:marTop w:val="0"/>
                  <w:marBottom w:val="0"/>
                  <w:divBdr>
                    <w:top w:val="none" w:sz="0" w:space="0" w:color="auto"/>
                    <w:left w:val="none" w:sz="0" w:space="0" w:color="auto"/>
                    <w:bottom w:val="none" w:sz="0" w:space="0" w:color="auto"/>
                    <w:right w:val="none" w:sz="0" w:space="0" w:color="auto"/>
                  </w:divBdr>
                </w:div>
              </w:divsChild>
            </w:div>
            <w:div w:id="842014458">
              <w:marLeft w:val="0"/>
              <w:marRight w:val="0"/>
              <w:marTop w:val="0"/>
              <w:marBottom w:val="0"/>
              <w:divBdr>
                <w:top w:val="none" w:sz="0" w:space="0" w:color="auto"/>
                <w:left w:val="none" w:sz="0" w:space="0" w:color="auto"/>
                <w:bottom w:val="none" w:sz="0" w:space="0" w:color="auto"/>
                <w:right w:val="none" w:sz="0" w:space="0" w:color="auto"/>
              </w:divBdr>
              <w:divsChild>
                <w:div w:id="20704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08961">
      <w:bodyDiv w:val="1"/>
      <w:marLeft w:val="0"/>
      <w:marRight w:val="0"/>
      <w:marTop w:val="0"/>
      <w:marBottom w:val="0"/>
      <w:divBdr>
        <w:top w:val="none" w:sz="0" w:space="0" w:color="auto"/>
        <w:left w:val="none" w:sz="0" w:space="0" w:color="auto"/>
        <w:bottom w:val="none" w:sz="0" w:space="0" w:color="auto"/>
        <w:right w:val="none" w:sz="0" w:space="0" w:color="auto"/>
      </w:divBdr>
      <w:divsChild>
        <w:div w:id="106511985">
          <w:marLeft w:val="0"/>
          <w:marRight w:val="0"/>
          <w:marTop w:val="0"/>
          <w:marBottom w:val="0"/>
          <w:divBdr>
            <w:top w:val="none" w:sz="0" w:space="0" w:color="auto"/>
            <w:left w:val="none" w:sz="0" w:space="0" w:color="auto"/>
            <w:bottom w:val="none" w:sz="0" w:space="0" w:color="auto"/>
            <w:right w:val="none" w:sz="0" w:space="0" w:color="auto"/>
          </w:divBdr>
          <w:divsChild>
            <w:div w:id="198707497">
              <w:marLeft w:val="0"/>
              <w:marRight w:val="0"/>
              <w:marTop w:val="0"/>
              <w:marBottom w:val="0"/>
              <w:divBdr>
                <w:top w:val="none" w:sz="0" w:space="0" w:color="auto"/>
                <w:left w:val="none" w:sz="0" w:space="0" w:color="auto"/>
                <w:bottom w:val="none" w:sz="0" w:space="0" w:color="auto"/>
                <w:right w:val="none" w:sz="0" w:space="0" w:color="auto"/>
              </w:divBdr>
            </w:div>
            <w:div w:id="554969465">
              <w:marLeft w:val="0"/>
              <w:marRight w:val="0"/>
              <w:marTop w:val="0"/>
              <w:marBottom w:val="0"/>
              <w:divBdr>
                <w:top w:val="none" w:sz="0" w:space="0" w:color="auto"/>
                <w:left w:val="none" w:sz="0" w:space="0" w:color="auto"/>
                <w:bottom w:val="none" w:sz="0" w:space="0" w:color="auto"/>
                <w:right w:val="none" w:sz="0" w:space="0" w:color="auto"/>
              </w:divBdr>
              <w:divsChild>
                <w:div w:id="299651385">
                  <w:marLeft w:val="0"/>
                  <w:marRight w:val="0"/>
                  <w:marTop w:val="0"/>
                  <w:marBottom w:val="0"/>
                  <w:divBdr>
                    <w:top w:val="none" w:sz="0" w:space="0" w:color="auto"/>
                    <w:left w:val="none" w:sz="0" w:space="0" w:color="auto"/>
                    <w:bottom w:val="none" w:sz="0" w:space="0" w:color="auto"/>
                    <w:right w:val="none" w:sz="0" w:space="0" w:color="auto"/>
                  </w:divBdr>
                </w:div>
                <w:div w:id="736241881">
                  <w:marLeft w:val="0"/>
                  <w:marRight w:val="0"/>
                  <w:marTop w:val="0"/>
                  <w:marBottom w:val="0"/>
                  <w:divBdr>
                    <w:top w:val="none" w:sz="0" w:space="0" w:color="auto"/>
                    <w:left w:val="none" w:sz="0" w:space="0" w:color="auto"/>
                    <w:bottom w:val="none" w:sz="0" w:space="0" w:color="auto"/>
                    <w:right w:val="none" w:sz="0" w:space="0" w:color="auto"/>
                  </w:divBdr>
                </w:div>
              </w:divsChild>
            </w:div>
            <w:div w:id="1672563398">
              <w:marLeft w:val="0"/>
              <w:marRight w:val="0"/>
              <w:marTop w:val="0"/>
              <w:marBottom w:val="0"/>
              <w:divBdr>
                <w:top w:val="none" w:sz="0" w:space="0" w:color="auto"/>
                <w:left w:val="none" w:sz="0" w:space="0" w:color="auto"/>
                <w:bottom w:val="none" w:sz="0" w:space="0" w:color="auto"/>
                <w:right w:val="none" w:sz="0" w:space="0" w:color="auto"/>
              </w:divBdr>
              <w:divsChild>
                <w:div w:id="838037137">
                  <w:marLeft w:val="0"/>
                  <w:marRight w:val="0"/>
                  <w:marTop w:val="0"/>
                  <w:marBottom w:val="0"/>
                  <w:divBdr>
                    <w:top w:val="none" w:sz="0" w:space="0" w:color="auto"/>
                    <w:left w:val="none" w:sz="0" w:space="0" w:color="auto"/>
                    <w:bottom w:val="none" w:sz="0" w:space="0" w:color="auto"/>
                    <w:right w:val="none" w:sz="0" w:space="0" w:color="auto"/>
                  </w:divBdr>
                  <w:divsChild>
                    <w:div w:id="783768025">
                      <w:marLeft w:val="0"/>
                      <w:marRight w:val="0"/>
                      <w:marTop w:val="0"/>
                      <w:marBottom w:val="0"/>
                      <w:divBdr>
                        <w:top w:val="none" w:sz="0" w:space="0" w:color="auto"/>
                        <w:left w:val="none" w:sz="0" w:space="0" w:color="auto"/>
                        <w:bottom w:val="none" w:sz="0" w:space="0" w:color="auto"/>
                        <w:right w:val="none" w:sz="0" w:space="0" w:color="auto"/>
                      </w:divBdr>
                      <w:divsChild>
                        <w:div w:id="1144153857">
                          <w:marLeft w:val="0"/>
                          <w:marRight w:val="0"/>
                          <w:marTop w:val="0"/>
                          <w:marBottom w:val="0"/>
                          <w:divBdr>
                            <w:top w:val="none" w:sz="0" w:space="0" w:color="auto"/>
                            <w:left w:val="none" w:sz="0" w:space="0" w:color="auto"/>
                            <w:bottom w:val="none" w:sz="0" w:space="0" w:color="auto"/>
                            <w:right w:val="none" w:sz="0" w:space="0" w:color="auto"/>
                          </w:divBdr>
                          <w:divsChild>
                            <w:div w:id="562956404">
                              <w:marLeft w:val="0"/>
                              <w:marRight w:val="0"/>
                              <w:marTop w:val="0"/>
                              <w:marBottom w:val="0"/>
                              <w:divBdr>
                                <w:top w:val="none" w:sz="0" w:space="0" w:color="auto"/>
                                <w:left w:val="none" w:sz="0" w:space="0" w:color="auto"/>
                                <w:bottom w:val="none" w:sz="0" w:space="0" w:color="auto"/>
                                <w:right w:val="none" w:sz="0" w:space="0" w:color="auto"/>
                              </w:divBdr>
                              <w:divsChild>
                                <w:div w:id="11244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3182">
                          <w:marLeft w:val="0"/>
                          <w:marRight w:val="0"/>
                          <w:marTop w:val="0"/>
                          <w:marBottom w:val="0"/>
                          <w:divBdr>
                            <w:top w:val="none" w:sz="0" w:space="0" w:color="auto"/>
                            <w:left w:val="none" w:sz="0" w:space="0" w:color="auto"/>
                            <w:bottom w:val="none" w:sz="0" w:space="0" w:color="auto"/>
                            <w:right w:val="none" w:sz="0" w:space="0" w:color="auto"/>
                          </w:divBdr>
                        </w:div>
                      </w:divsChild>
                    </w:div>
                    <w:div w:id="999388810">
                      <w:marLeft w:val="0"/>
                      <w:marRight w:val="0"/>
                      <w:marTop w:val="0"/>
                      <w:marBottom w:val="0"/>
                      <w:divBdr>
                        <w:top w:val="none" w:sz="0" w:space="0" w:color="auto"/>
                        <w:left w:val="none" w:sz="0" w:space="0" w:color="auto"/>
                        <w:bottom w:val="none" w:sz="0" w:space="0" w:color="auto"/>
                        <w:right w:val="none" w:sz="0" w:space="0" w:color="auto"/>
                      </w:divBdr>
                      <w:divsChild>
                        <w:div w:id="2012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37661">
              <w:marLeft w:val="0"/>
              <w:marRight w:val="0"/>
              <w:marTop w:val="0"/>
              <w:marBottom w:val="0"/>
              <w:divBdr>
                <w:top w:val="none" w:sz="0" w:space="0" w:color="auto"/>
                <w:left w:val="none" w:sz="0" w:space="0" w:color="auto"/>
                <w:bottom w:val="none" w:sz="0" w:space="0" w:color="auto"/>
                <w:right w:val="none" w:sz="0" w:space="0" w:color="auto"/>
              </w:divBdr>
              <w:divsChild>
                <w:div w:id="680205653">
                  <w:marLeft w:val="0"/>
                  <w:marRight w:val="0"/>
                  <w:marTop w:val="0"/>
                  <w:marBottom w:val="0"/>
                  <w:divBdr>
                    <w:top w:val="none" w:sz="0" w:space="0" w:color="auto"/>
                    <w:left w:val="none" w:sz="0" w:space="0" w:color="auto"/>
                    <w:bottom w:val="none" w:sz="0" w:space="0" w:color="auto"/>
                    <w:right w:val="none" w:sz="0" w:space="0" w:color="auto"/>
                  </w:divBdr>
                </w:div>
                <w:div w:id="821116972">
                  <w:marLeft w:val="0"/>
                  <w:marRight w:val="0"/>
                  <w:marTop w:val="0"/>
                  <w:marBottom w:val="0"/>
                  <w:divBdr>
                    <w:top w:val="none" w:sz="0" w:space="0" w:color="auto"/>
                    <w:left w:val="none" w:sz="0" w:space="0" w:color="auto"/>
                    <w:bottom w:val="none" w:sz="0" w:space="0" w:color="auto"/>
                    <w:right w:val="none" w:sz="0" w:space="0" w:color="auto"/>
                  </w:divBdr>
                </w:div>
                <w:div w:id="869414232">
                  <w:marLeft w:val="0"/>
                  <w:marRight w:val="0"/>
                  <w:marTop w:val="0"/>
                  <w:marBottom w:val="0"/>
                  <w:divBdr>
                    <w:top w:val="none" w:sz="0" w:space="0" w:color="auto"/>
                    <w:left w:val="none" w:sz="0" w:space="0" w:color="auto"/>
                    <w:bottom w:val="none" w:sz="0" w:space="0" w:color="auto"/>
                    <w:right w:val="none" w:sz="0" w:space="0" w:color="auto"/>
                  </w:divBdr>
                </w:div>
                <w:div w:id="10426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7955">
          <w:marLeft w:val="0"/>
          <w:marRight w:val="0"/>
          <w:marTop w:val="0"/>
          <w:marBottom w:val="0"/>
          <w:divBdr>
            <w:top w:val="none" w:sz="0" w:space="0" w:color="auto"/>
            <w:left w:val="none" w:sz="0" w:space="0" w:color="auto"/>
            <w:bottom w:val="none" w:sz="0" w:space="0" w:color="auto"/>
            <w:right w:val="none" w:sz="0" w:space="0" w:color="auto"/>
          </w:divBdr>
          <w:divsChild>
            <w:div w:id="1820806447">
              <w:marLeft w:val="0"/>
              <w:marRight w:val="0"/>
              <w:marTop w:val="0"/>
              <w:marBottom w:val="0"/>
              <w:divBdr>
                <w:top w:val="none" w:sz="0" w:space="0" w:color="auto"/>
                <w:left w:val="none" w:sz="0" w:space="0" w:color="auto"/>
                <w:bottom w:val="none" w:sz="0" w:space="0" w:color="auto"/>
                <w:right w:val="none" w:sz="0" w:space="0" w:color="auto"/>
              </w:divBdr>
              <w:divsChild>
                <w:div w:id="222525863">
                  <w:marLeft w:val="0"/>
                  <w:marRight w:val="0"/>
                  <w:marTop w:val="0"/>
                  <w:marBottom w:val="0"/>
                  <w:divBdr>
                    <w:top w:val="none" w:sz="0" w:space="0" w:color="auto"/>
                    <w:left w:val="none" w:sz="0" w:space="0" w:color="auto"/>
                    <w:bottom w:val="none" w:sz="0" w:space="0" w:color="auto"/>
                    <w:right w:val="none" w:sz="0" w:space="0" w:color="auto"/>
                  </w:divBdr>
                  <w:divsChild>
                    <w:div w:id="120077224">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210920020">
                              <w:marLeft w:val="0"/>
                              <w:marRight w:val="0"/>
                              <w:marTop w:val="0"/>
                              <w:marBottom w:val="0"/>
                              <w:divBdr>
                                <w:top w:val="none" w:sz="0" w:space="0" w:color="auto"/>
                                <w:left w:val="none" w:sz="0" w:space="0" w:color="auto"/>
                                <w:bottom w:val="none" w:sz="0" w:space="0" w:color="auto"/>
                                <w:right w:val="none" w:sz="0" w:space="0" w:color="auto"/>
                              </w:divBdr>
                              <w:divsChild>
                                <w:div w:id="1459060553">
                                  <w:marLeft w:val="0"/>
                                  <w:marRight w:val="0"/>
                                  <w:marTop w:val="0"/>
                                  <w:marBottom w:val="0"/>
                                  <w:divBdr>
                                    <w:top w:val="none" w:sz="0" w:space="0" w:color="auto"/>
                                    <w:left w:val="none" w:sz="0" w:space="0" w:color="auto"/>
                                    <w:bottom w:val="none" w:sz="0" w:space="0" w:color="auto"/>
                                    <w:right w:val="none" w:sz="0" w:space="0" w:color="auto"/>
                                  </w:divBdr>
                                  <w:divsChild>
                                    <w:div w:id="198321273">
                                      <w:marLeft w:val="0"/>
                                      <w:marRight w:val="0"/>
                                      <w:marTop w:val="0"/>
                                      <w:marBottom w:val="0"/>
                                      <w:divBdr>
                                        <w:top w:val="none" w:sz="0" w:space="0" w:color="auto"/>
                                        <w:left w:val="none" w:sz="0" w:space="0" w:color="auto"/>
                                        <w:bottom w:val="none" w:sz="0" w:space="0" w:color="auto"/>
                                        <w:right w:val="none" w:sz="0" w:space="0" w:color="auto"/>
                                      </w:divBdr>
                                      <w:divsChild>
                                        <w:div w:id="1339111908">
                                          <w:marLeft w:val="0"/>
                                          <w:marRight w:val="0"/>
                                          <w:marTop w:val="0"/>
                                          <w:marBottom w:val="0"/>
                                          <w:divBdr>
                                            <w:top w:val="none" w:sz="0" w:space="0" w:color="auto"/>
                                            <w:left w:val="none" w:sz="0" w:space="0" w:color="auto"/>
                                            <w:bottom w:val="none" w:sz="0" w:space="0" w:color="auto"/>
                                            <w:right w:val="none" w:sz="0" w:space="0" w:color="auto"/>
                                          </w:divBdr>
                                          <w:divsChild>
                                            <w:div w:id="1260722493">
                                              <w:marLeft w:val="0"/>
                                              <w:marRight w:val="0"/>
                                              <w:marTop w:val="0"/>
                                              <w:marBottom w:val="0"/>
                                              <w:divBdr>
                                                <w:top w:val="none" w:sz="0" w:space="0" w:color="auto"/>
                                                <w:left w:val="none" w:sz="0" w:space="0" w:color="auto"/>
                                                <w:bottom w:val="none" w:sz="0" w:space="0" w:color="auto"/>
                                                <w:right w:val="none" w:sz="0" w:space="0" w:color="auto"/>
                                              </w:divBdr>
                                              <w:divsChild>
                                                <w:div w:id="1607931287">
                                                  <w:marLeft w:val="0"/>
                                                  <w:marRight w:val="0"/>
                                                  <w:marTop w:val="0"/>
                                                  <w:marBottom w:val="0"/>
                                                  <w:divBdr>
                                                    <w:top w:val="none" w:sz="0" w:space="0" w:color="auto"/>
                                                    <w:left w:val="none" w:sz="0" w:space="0" w:color="auto"/>
                                                    <w:bottom w:val="none" w:sz="0" w:space="0" w:color="auto"/>
                                                    <w:right w:val="none" w:sz="0" w:space="0" w:color="auto"/>
                                                  </w:divBdr>
                                                  <w:divsChild>
                                                    <w:div w:id="919943815">
                                                      <w:marLeft w:val="0"/>
                                                      <w:marRight w:val="0"/>
                                                      <w:marTop w:val="0"/>
                                                      <w:marBottom w:val="0"/>
                                                      <w:divBdr>
                                                        <w:top w:val="none" w:sz="0" w:space="0" w:color="auto"/>
                                                        <w:left w:val="none" w:sz="0" w:space="0" w:color="auto"/>
                                                        <w:bottom w:val="none" w:sz="0" w:space="0" w:color="auto"/>
                                                        <w:right w:val="none" w:sz="0" w:space="0" w:color="auto"/>
                                                      </w:divBdr>
                                                      <w:divsChild>
                                                        <w:div w:id="335808063">
                                                          <w:marLeft w:val="0"/>
                                                          <w:marRight w:val="0"/>
                                                          <w:marTop w:val="0"/>
                                                          <w:marBottom w:val="0"/>
                                                          <w:divBdr>
                                                            <w:top w:val="none" w:sz="0" w:space="0" w:color="auto"/>
                                                            <w:left w:val="none" w:sz="0" w:space="0" w:color="auto"/>
                                                            <w:bottom w:val="none" w:sz="0" w:space="0" w:color="auto"/>
                                                            <w:right w:val="none" w:sz="0" w:space="0" w:color="auto"/>
                                                          </w:divBdr>
                                                          <w:divsChild>
                                                            <w:div w:id="1828016614">
                                                              <w:marLeft w:val="0"/>
                                                              <w:marRight w:val="0"/>
                                                              <w:marTop w:val="0"/>
                                                              <w:marBottom w:val="0"/>
                                                              <w:divBdr>
                                                                <w:top w:val="none" w:sz="0" w:space="0" w:color="auto"/>
                                                                <w:left w:val="none" w:sz="0" w:space="0" w:color="auto"/>
                                                                <w:bottom w:val="none" w:sz="0" w:space="0" w:color="auto"/>
                                                                <w:right w:val="none" w:sz="0" w:space="0" w:color="auto"/>
                                                              </w:divBdr>
                                                              <w:divsChild>
                                                                <w:div w:id="471563602">
                                                                  <w:marLeft w:val="0"/>
                                                                  <w:marRight w:val="0"/>
                                                                  <w:marTop w:val="0"/>
                                                                  <w:marBottom w:val="0"/>
                                                                  <w:divBdr>
                                                                    <w:top w:val="none" w:sz="0" w:space="0" w:color="auto"/>
                                                                    <w:left w:val="none" w:sz="0" w:space="0" w:color="auto"/>
                                                                    <w:bottom w:val="none" w:sz="0" w:space="0" w:color="auto"/>
                                                                    <w:right w:val="none" w:sz="0" w:space="0" w:color="auto"/>
                                                                  </w:divBdr>
                                                                </w:div>
                                                                <w:div w:id="1255088196">
                                                                  <w:marLeft w:val="0"/>
                                                                  <w:marRight w:val="0"/>
                                                                  <w:marTop w:val="0"/>
                                                                  <w:marBottom w:val="0"/>
                                                                  <w:divBdr>
                                                                    <w:top w:val="none" w:sz="0" w:space="0" w:color="auto"/>
                                                                    <w:left w:val="none" w:sz="0" w:space="0" w:color="auto"/>
                                                                    <w:bottom w:val="none" w:sz="0" w:space="0" w:color="auto"/>
                                                                    <w:right w:val="none" w:sz="0" w:space="0" w:color="auto"/>
                                                                  </w:divBdr>
                                                                  <w:divsChild>
                                                                    <w:div w:id="1137795481">
                                                                      <w:marLeft w:val="0"/>
                                                                      <w:marRight w:val="0"/>
                                                                      <w:marTop w:val="0"/>
                                                                      <w:marBottom w:val="0"/>
                                                                      <w:divBdr>
                                                                        <w:top w:val="none" w:sz="0" w:space="0" w:color="auto"/>
                                                                        <w:left w:val="none" w:sz="0" w:space="0" w:color="auto"/>
                                                                        <w:bottom w:val="none" w:sz="0" w:space="0" w:color="auto"/>
                                                                        <w:right w:val="none" w:sz="0" w:space="0" w:color="auto"/>
                                                                      </w:divBdr>
                                                                      <w:divsChild>
                                                                        <w:div w:id="2132361943">
                                                                          <w:marLeft w:val="0"/>
                                                                          <w:marRight w:val="0"/>
                                                                          <w:marTop w:val="0"/>
                                                                          <w:marBottom w:val="0"/>
                                                                          <w:divBdr>
                                                                            <w:top w:val="none" w:sz="0" w:space="0" w:color="auto"/>
                                                                            <w:left w:val="none" w:sz="0" w:space="0" w:color="auto"/>
                                                                            <w:bottom w:val="none" w:sz="0" w:space="0" w:color="auto"/>
                                                                            <w:right w:val="none" w:sz="0" w:space="0" w:color="auto"/>
                                                                          </w:divBdr>
                                                                          <w:divsChild>
                                                                            <w:div w:id="1236283108">
                                                                              <w:marLeft w:val="0"/>
                                                                              <w:marRight w:val="0"/>
                                                                              <w:marTop w:val="0"/>
                                                                              <w:marBottom w:val="0"/>
                                                                              <w:divBdr>
                                                                                <w:top w:val="none" w:sz="0" w:space="0" w:color="auto"/>
                                                                                <w:left w:val="none" w:sz="0" w:space="0" w:color="auto"/>
                                                                                <w:bottom w:val="none" w:sz="0" w:space="0" w:color="auto"/>
                                                                                <w:right w:val="none" w:sz="0" w:space="0" w:color="auto"/>
                                                                              </w:divBdr>
                                                                              <w:divsChild>
                                                                                <w:div w:id="1643119895">
                                                                                  <w:marLeft w:val="0"/>
                                                                                  <w:marRight w:val="0"/>
                                                                                  <w:marTop w:val="0"/>
                                                                                  <w:marBottom w:val="0"/>
                                                                                  <w:divBdr>
                                                                                    <w:top w:val="none" w:sz="0" w:space="0" w:color="auto"/>
                                                                                    <w:left w:val="none" w:sz="0" w:space="0" w:color="auto"/>
                                                                                    <w:bottom w:val="none" w:sz="0" w:space="0" w:color="auto"/>
                                                                                    <w:right w:val="none" w:sz="0" w:space="0" w:color="auto"/>
                                                                                  </w:divBdr>
                                                                                </w:div>
                                                                                <w:div w:id="1891569180">
                                                                                  <w:marLeft w:val="0"/>
                                                                                  <w:marRight w:val="0"/>
                                                                                  <w:marTop w:val="0"/>
                                                                                  <w:marBottom w:val="0"/>
                                                                                  <w:divBdr>
                                                                                    <w:top w:val="none" w:sz="0" w:space="0" w:color="auto"/>
                                                                                    <w:left w:val="none" w:sz="0" w:space="0" w:color="auto"/>
                                                                                    <w:bottom w:val="none" w:sz="0" w:space="0" w:color="auto"/>
                                                                                    <w:right w:val="none" w:sz="0" w:space="0" w:color="auto"/>
                                                                                  </w:divBdr>
                                                                                  <w:divsChild>
                                                                                    <w:div w:id="386729757">
                                                                                      <w:marLeft w:val="0"/>
                                                                                      <w:marRight w:val="0"/>
                                                                                      <w:marTop w:val="0"/>
                                                                                      <w:marBottom w:val="0"/>
                                                                                      <w:divBdr>
                                                                                        <w:top w:val="none" w:sz="0" w:space="0" w:color="auto"/>
                                                                                        <w:left w:val="none" w:sz="0" w:space="0" w:color="auto"/>
                                                                                        <w:bottom w:val="none" w:sz="0" w:space="0" w:color="auto"/>
                                                                                        <w:right w:val="none" w:sz="0" w:space="0" w:color="auto"/>
                                                                                      </w:divBdr>
                                                                                      <w:divsChild>
                                                                                        <w:div w:id="8410947">
                                                                                          <w:marLeft w:val="0"/>
                                                                                          <w:marRight w:val="0"/>
                                                                                          <w:marTop w:val="0"/>
                                                                                          <w:marBottom w:val="0"/>
                                                                                          <w:divBdr>
                                                                                            <w:top w:val="none" w:sz="0" w:space="0" w:color="auto"/>
                                                                                            <w:left w:val="none" w:sz="0" w:space="0" w:color="auto"/>
                                                                                            <w:bottom w:val="none" w:sz="0" w:space="0" w:color="auto"/>
                                                                                            <w:right w:val="none" w:sz="0" w:space="0" w:color="auto"/>
                                                                                          </w:divBdr>
                                                                                        </w:div>
                                                                                        <w:div w:id="897515893">
                                                                                          <w:marLeft w:val="0"/>
                                                                                          <w:marRight w:val="0"/>
                                                                                          <w:marTop w:val="0"/>
                                                                                          <w:marBottom w:val="0"/>
                                                                                          <w:divBdr>
                                                                                            <w:top w:val="none" w:sz="0" w:space="0" w:color="auto"/>
                                                                                            <w:left w:val="none" w:sz="0" w:space="0" w:color="auto"/>
                                                                                            <w:bottom w:val="none" w:sz="0" w:space="0" w:color="auto"/>
                                                                                            <w:right w:val="none" w:sz="0" w:space="0" w:color="auto"/>
                                                                                          </w:divBdr>
                                                                                        </w:div>
                                                                                        <w:div w:id="1022319645">
                                                                                          <w:marLeft w:val="0"/>
                                                                                          <w:marRight w:val="0"/>
                                                                                          <w:marTop w:val="0"/>
                                                                                          <w:marBottom w:val="0"/>
                                                                                          <w:divBdr>
                                                                                            <w:top w:val="none" w:sz="0" w:space="0" w:color="auto"/>
                                                                                            <w:left w:val="none" w:sz="0" w:space="0" w:color="auto"/>
                                                                                            <w:bottom w:val="none" w:sz="0" w:space="0" w:color="auto"/>
                                                                                            <w:right w:val="none" w:sz="0" w:space="0" w:color="auto"/>
                                                                                          </w:divBdr>
                                                                                        </w:div>
                                                                                        <w:div w:id="1739474666">
                                                                                          <w:marLeft w:val="0"/>
                                                                                          <w:marRight w:val="0"/>
                                                                                          <w:marTop w:val="0"/>
                                                                                          <w:marBottom w:val="0"/>
                                                                                          <w:divBdr>
                                                                                            <w:top w:val="none" w:sz="0" w:space="0" w:color="auto"/>
                                                                                            <w:left w:val="none" w:sz="0" w:space="0" w:color="auto"/>
                                                                                            <w:bottom w:val="none" w:sz="0" w:space="0" w:color="auto"/>
                                                                                            <w:right w:val="none" w:sz="0" w:space="0" w:color="auto"/>
                                                                                          </w:divBdr>
                                                                                        </w:div>
                                                                                      </w:divsChild>
                                                                                    </w:div>
                                                                                    <w:div w:id="1510295161">
                                                                                      <w:marLeft w:val="0"/>
                                                                                      <w:marRight w:val="0"/>
                                                                                      <w:marTop w:val="0"/>
                                                                                      <w:marBottom w:val="0"/>
                                                                                      <w:divBdr>
                                                                                        <w:top w:val="none" w:sz="0" w:space="0" w:color="auto"/>
                                                                                        <w:left w:val="none" w:sz="0" w:space="0" w:color="auto"/>
                                                                                        <w:bottom w:val="none" w:sz="0" w:space="0" w:color="auto"/>
                                                                                        <w:right w:val="none" w:sz="0" w:space="0" w:color="auto"/>
                                                                                      </w:divBdr>
                                                                                      <w:divsChild>
                                                                                        <w:div w:id="13240008">
                                                                                          <w:marLeft w:val="0"/>
                                                                                          <w:marRight w:val="0"/>
                                                                                          <w:marTop w:val="0"/>
                                                                                          <w:marBottom w:val="0"/>
                                                                                          <w:divBdr>
                                                                                            <w:top w:val="none" w:sz="0" w:space="0" w:color="auto"/>
                                                                                            <w:left w:val="none" w:sz="0" w:space="0" w:color="auto"/>
                                                                                            <w:bottom w:val="none" w:sz="0" w:space="0" w:color="auto"/>
                                                                                            <w:right w:val="none" w:sz="0" w:space="0" w:color="auto"/>
                                                                                          </w:divBdr>
                                                                                        </w:div>
                                                                                        <w:div w:id="412355307">
                                                                                          <w:marLeft w:val="0"/>
                                                                                          <w:marRight w:val="0"/>
                                                                                          <w:marTop w:val="0"/>
                                                                                          <w:marBottom w:val="0"/>
                                                                                          <w:divBdr>
                                                                                            <w:top w:val="none" w:sz="0" w:space="0" w:color="auto"/>
                                                                                            <w:left w:val="none" w:sz="0" w:space="0" w:color="auto"/>
                                                                                            <w:bottom w:val="none" w:sz="0" w:space="0" w:color="auto"/>
                                                                                            <w:right w:val="none" w:sz="0" w:space="0" w:color="auto"/>
                                                                                          </w:divBdr>
                                                                                        </w:div>
                                                                                        <w:div w:id="684870586">
                                                                                          <w:marLeft w:val="0"/>
                                                                                          <w:marRight w:val="0"/>
                                                                                          <w:marTop w:val="0"/>
                                                                                          <w:marBottom w:val="0"/>
                                                                                          <w:divBdr>
                                                                                            <w:top w:val="none" w:sz="0" w:space="0" w:color="auto"/>
                                                                                            <w:left w:val="none" w:sz="0" w:space="0" w:color="auto"/>
                                                                                            <w:bottom w:val="none" w:sz="0" w:space="0" w:color="auto"/>
                                                                                            <w:right w:val="none" w:sz="0" w:space="0" w:color="auto"/>
                                                                                          </w:divBdr>
                                                                                        </w:div>
                                                                                        <w:div w:id="1318655578">
                                                                                          <w:marLeft w:val="0"/>
                                                                                          <w:marRight w:val="0"/>
                                                                                          <w:marTop w:val="0"/>
                                                                                          <w:marBottom w:val="0"/>
                                                                                          <w:divBdr>
                                                                                            <w:top w:val="none" w:sz="0" w:space="0" w:color="auto"/>
                                                                                            <w:left w:val="none" w:sz="0" w:space="0" w:color="auto"/>
                                                                                            <w:bottom w:val="none" w:sz="0" w:space="0" w:color="auto"/>
                                                                                            <w:right w:val="none" w:sz="0" w:space="0" w:color="auto"/>
                                                                                          </w:divBdr>
                                                                                        </w:div>
                                                                                      </w:divsChild>
                                                                                    </w:div>
                                                                                    <w:div w:id="2006200045">
                                                                                      <w:marLeft w:val="0"/>
                                                                                      <w:marRight w:val="0"/>
                                                                                      <w:marTop w:val="0"/>
                                                                                      <w:marBottom w:val="0"/>
                                                                                      <w:divBdr>
                                                                                        <w:top w:val="none" w:sz="0" w:space="0" w:color="auto"/>
                                                                                        <w:left w:val="none" w:sz="0" w:space="0" w:color="auto"/>
                                                                                        <w:bottom w:val="none" w:sz="0" w:space="0" w:color="auto"/>
                                                                                        <w:right w:val="none" w:sz="0" w:space="0" w:color="auto"/>
                                                                                      </w:divBdr>
                                                                                      <w:divsChild>
                                                                                        <w:div w:id="1128817172">
                                                                                          <w:marLeft w:val="0"/>
                                                                                          <w:marRight w:val="0"/>
                                                                                          <w:marTop w:val="0"/>
                                                                                          <w:marBottom w:val="0"/>
                                                                                          <w:divBdr>
                                                                                            <w:top w:val="none" w:sz="0" w:space="0" w:color="auto"/>
                                                                                            <w:left w:val="none" w:sz="0" w:space="0" w:color="auto"/>
                                                                                            <w:bottom w:val="none" w:sz="0" w:space="0" w:color="auto"/>
                                                                                            <w:right w:val="none" w:sz="0" w:space="0" w:color="auto"/>
                                                                                          </w:divBdr>
                                                                                        </w:div>
                                                                                        <w:div w:id="1216623476">
                                                                                          <w:marLeft w:val="0"/>
                                                                                          <w:marRight w:val="0"/>
                                                                                          <w:marTop w:val="0"/>
                                                                                          <w:marBottom w:val="0"/>
                                                                                          <w:divBdr>
                                                                                            <w:top w:val="none" w:sz="0" w:space="0" w:color="auto"/>
                                                                                            <w:left w:val="none" w:sz="0" w:space="0" w:color="auto"/>
                                                                                            <w:bottom w:val="none" w:sz="0" w:space="0" w:color="auto"/>
                                                                                            <w:right w:val="none" w:sz="0" w:space="0" w:color="auto"/>
                                                                                          </w:divBdr>
                                                                                        </w:div>
                                                                                        <w:div w:id="1358696721">
                                                                                          <w:marLeft w:val="0"/>
                                                                                          <w:marRight w:val="0"/>
                                                                                          <w:marTop w:val="0"/>
                                                                                          <w:marBottom w:val="0"/>
                                                                                          <w:divBdr>
                                                                                            <w:top w:val="none" w:sz="0" w:space="0" w:color="auto"/>
                                                                                            <w:left w:val="none" w:sz="0" w:space="0" w:color="auto"/>
                                                                                            <w:bottom w:val="none" w:sz="0" w:space="0" w:color="auto"/>
                                                                                            <w:right w:val="none" w:sz="0" w:space="0" w:color="auto"/>
                                                                                          </w:divBdr>
                                                                                        </w:div>
                                                                                        <w:div w:id="1421869221">
                                                                                          <w:marLeft w:val="0"/>
                                                                                          <w:marRight w:val="0"/>
                                                                                          <w:marTop w:val="0"/>
                                                                                          <w:marBottom w:val="0"/>
                                                                                          <w:divBdr>
                                                                                            <w:top w:val="none" w:sz="0" w:space="0" w:color="auto"/>
                                                                                            <w:left w:val="none" w:sz="0" w:space="0" w:color="auto"/>
                                                                                            <w:bottom w:val="none" w:sz="0" w:space="0" w:color="auto"/>
                                                                                            <w:right w:val="none" w:sz="0" w:space="0" w:color="auto"/>
                                                                                          </w:divBdr>
                                                                                        </w:div>
                                                                                      </w:divsChild>
                                                                                    </w:div>
                                                                                    <w:div w:id="2107192887">
                                                                                      <w:marLeft w:val="0"/>
                                                                                      <w:marRight w:val="0"/>
                                                                                      <w:marTop w:val="0"/>
                                                                                      <w:marBottom w:val="0"/>
                                                                                      <w:divBdr>
                                                                                        <w:top w:val="none" w:sz="0" w:space="0" w:color="auto"/>
                                                                                        <w:left w:val="none" w:sz="0" w:space="0" w:color="auto"/>
                                                                                        <w:bottom w:val="none" w:sz="0" w:space="0" w:color="auto"/>
                                                                                        <w:right w:val="none" w:sz="0" w:space="0" w:color="auto"/>
                                                                                      </w:divBdr>
                                                                                      <w:divsChild>
                                                                                        <w:div w:id="620307624">
                                                                                          <w:marLeft w:val="0"/>
                                                                                          <w:marRight w:val="0"/>
                                                                                          <w:marTop w:val="0"/>
                                                                                          <w:marBottom w:val="0"/>
                                                                                          <w:divBdr>
                                                                                            <w:top w:val="none" w:sz="0" w:space="0" w:color="auto"/>
                                                                                            <w:left w:val="none" w:sz="0" w:space="0" w:color="auto"/>
                                                                                            <w:bottom w:val="none" w:sz="0" w:space="0" w:color="auto"/>
                                                                                            <w:right w:val="none" w:sz="0" w:space="0" w:color="auto"/>
                                                                                          </w:divBdr>
                                                                                        </w:div>
                                                                                        <w:div w:id="835651047">
                                                                                          <w:marLeft w:val="0"/>
                                                                                          <w:marRight w:val="0"/>
                                                                                          <w:marTop w:val="0"/>
                                                                                          <w:marBottom w:val="0"/>
                                                                                          <w:divBdr>
                                                                                            <w:top w:val="none" w:sz="0" w:space="0" w:color="auto"/>
                                                                                            <w:left w:val="none" w:sz="0" w:space="0" w:color="auto"/>
                                                                                            <w:bottom w:val="none" w:sz="0" w:space="0" w:color="auto"/>
                                                                                            <w:right w:val="none" w:sz="0" w:space="0" w:color="auto"/>
                                                                                          </w:divBdr>
                                                                                        </w:div>
                                                                                        <w:div w:id="1211116932">
                                                                                          <w:marLeft w:val="0"/>
                                                                                          <w:marRight w:val="0"/>
                                                                                          <w:marTop w:val="0"/>
                                                                                          <w:marBottom w:val="0"/>
                                                                                          <w:divBdr>
                                                                                            <w:top w:val="none" w:sz="0" w:space="0" w:color="auto"/>
                                                                                            <w:left w:val="none" w:sz="0" w:space="0" w:color="auto"/>
                                                                                            <w:bottom w:val="none" w:sz="0" w:space="0" w:color="auto"/>
                                                                                            <w:right w:val="none" w:sz="0" w:space="0" w:color="auto"/>
                                                                                          </w:divBdr>
                                                                                        </w:div>
                                                                                        <w:div w:id="13260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553335">
                                                                  <w:marLeft w:val="0"/>
                                                                  <w:marRight w:val="0"/>
                                                                  <w:marTop w:val="0"/>
                                                                  <w:marBottom w:val="0"/>
                                                                  <w:divBdr>
                                                                    <w:top w:val="none" w:sz="0" w:space="0" w:color="auto"/>
                                                                    <w:left w:val="none" w:sz="0" w:space="0" w:color="auto"/>
                                                                    <w:bottom w:val="none" w:sz="0" w:space="0" w:color="auto"/>
                                                                    <w:right w:val="none" w:sz="0" w:space="0" w:color="auto"/>
                                                                  </w:divBdr>
                                                                  <w:divsChild>
                                                                    <w:div w:id="941257462">
                                                                      <w:marLeft w:val="0"/>
                                                                      <w:marRight w:val="0"/>
                                                                      <w:marTop w:val="0"/>
                                                                      <w:marBottom w:val="0"/>
                                                                      <w:divBdr>
                                                                        <w:top w:val="none" w:sz="0" w:space="0" w:color="auto"/>
                                                                        <w:left w:val="none" w:sz="0" w:space="0" w:color="auto"/>
                                                                        <w:bottom w:val="none" w:sz="0" w:space="0" w:color="auto"/>
                                                                        <w:right w:val="none" w:sz="0" w:space="0" w:color="auto"/>
                                                                      </w:divBdr>
                                                                      <w:divsChild>
                                                                        <w:div w:id="318773254">
                                                                          <w:marLeft w:val="0"/>
                                                                          <w:marRight w:val="0"/>
                                                                          <w:marTop w:val="0"/>
                                                                          <w:marBottom w:val="0"/>
                                                                          <w:divBdr>
                                                                            <w:top w:val="none" w:sz="0" w:space="0" w:color="auto"/>
                                                                            <w:left w:val="none" w:sz="0" w:space="0" w:color="auto"/>
                                                                            <w:bottom w:val="none" w:sz="0" w:space="0" w:color="auto"/>
                                                                            <w:right w:val="none" w:sz="0" w:space="0" w:color="auto"/>
                                                                          </w:divBdr>
                                                                          <w:divsChild>
                                                                            <w:div w:id="1384865609">
                                                                              <w:marLeft w:val="0"/>
                                                                              <w:marRight w:val="0"/>
                                                                              <w:marTop w:val="0"/>
                                                                              <w:marBottom w:val="0"/>
                                                                              <w:divBdr>
                                                                                <w:top w:val="none" w:sz="0" w:space="0" w:color="auto"/>
                                                                                <w:left w:val="none" w:sz="0" w:space="0" w:color="auto"/>
                                                                                <w:bottom w:val="none" w:sz="0" w:space="0" w:color="auto"/>
                                                                                <w:right w:val="none" w:sz="0" w:space="0" w:color="auto"/>
                                                                              </w:divBdr>
                                                                              <w:divsChild>
                                                                                <w:div w:id="533619341">
                                                                                  <w:marLeft w:val="0"/>
                                                                                  <w:marRight w:val="0"/>
                                                                                  <w:marTop w:val="0"/>
                                                                                  <w:marBottom w:val="0"/>
                                                                                  <w:divBdr>
                                                                                    <w:top w:val="none" w:sz="0" w:space="0" w:color="auto"/>
                                                                                    <w:left w:val="none" w:sz="0" w:space="0" w:color="auto"/>
                                                                                    <w:bottom w:val="none" w:sz="0" w:space="0" w:color="auto"/>
                                                                                    <w:right w:val="none" w:sz="0" w:space="0" w:color="auto"/>
                                                                                  </w:divBdr>
                                                                                  <w:divsChild>
                                                                                    <w:div w:id="859004140">
                                                                                      <w:marLeft w:val="0"/>
                                                                                      <w:marRight w:val="0"/>
                                                                                      <w:marTop w:val="0"/>
                                                                                      <w:marBottom w:val="0"/>
                                                                                      <w:divBdr>
                                                                                        <w:top w:val="none" w:sz="0" w:space="0" w:color="auto"/>
                                                                                        <w:left w:val="none" w:sz="0" w:space="0" w:color="auto"/>
                                                                                        <w:bottom w:val="none" w:sz="0" w:space="0" w:color="auto"/>
                                                                                        <w:right w:val="none" w:sz="0" w:space="0" w:color="auto"/>
                                                                                      </w:divBdr>
                                                                                      <w:divsChild>
                                                                                        <w:div w:id="203831708">
                                                                                          <w:marLeft w:val="0"/>
                                                                                          <w:marRight w:val="0"/>
                                                                                          <w:marTop w:val="0"/>
                                                                                          <w:marBottom w:val="0"/>
                                                                                          <w:divBdr>
                                                                                            <w:top w:val="none" w:sz="0" w:space="0" w:color="auto"/>
                                                                                            <w:left w:val="none" w:sz="0" w:space="0" w:color="auto"/>
                                                                                            <w:bottom w:val="none" w:sz="0" w:space="0" w:color="auto"/>
                                                                                            <w:right w:val="none" w:sz="0" w:space="0" w:color="auto"/>
                                                                                          </w:divBdr>
                                                                                        </w:div>
                                                                                        <w:div w:id="765468044">
                                                                                          <w:marLeft w:val="0"/>
                                                                                          <w:marRight w:val="0"/>
                                                                                          <w:marTop w:val="0"/>
                                                                                          <w:marBottom w:val="0"/>
                                                                                          <w:divBdr>
                                                                                            <w:top w:val="none" w:sz="0" w:space="0" w:color="auto"/>
                                                                                            <w:left w:val="none" w:sz="0" w:space="0" w:color="auto"/>
                                                                                            <w:bottom w:val="none" w:sz="0" w:space="0" w:color="auto"/>
                                                                                            <w:right w:val="none" w:sz="0" w:space="0" w:color="auto"/>
                                                                                          </w:divBdr>
                                                                                        </w:div>
                                                                                        <w:div w:id="1736081106">
                                                                                          <w:marLeft w:val="0"/>
                                                                                          <w:marRight w:val="0"/>
                                                                                          <w:marTop w:val="0"/>
                                                                                          <w:marBottom w:val="0"/>
                                                                                          <w:divBdr>
                                                                                            <w:top w:val="none" w:sz="0" w:space="0" w:color="auto"/>
                                                                                            <w:left w:val="none" w:sz="0" w:space="0" w:color="auto"/>
                                                                                            <w:bottom w:val="none" w:sz="0" w:space="0" w:color="auto"/>
                                                                                            <w:right w:val="none" w:sz="0" w:space="0" w:color="auto"/>
                                                                                          </w:divBdr>
                                                                                        </w:div>
                                                                                        <w:div w:id="1884711441">
                                                                                          <w:marLeft w:val="0"/>
                                                                                          <w:marRight w:val="0"/>
                                                                                          <w:marTop w:val="0"/>
                                                                                          <w:marBottom w:val="0"/>
                                                                                          <w:divBdr>
                                                                                            <w:top w:val="none" w:sz="0" w:space="0" w:color="auto"/>
                                                                                            <w:left w:val="none" w:sz="0" w:space="0" w:color="auto"/>
                                                                                            <w:bottom w:val="none" w:sz="0" w:space="0" w:color="auto"/>
                                                                                            <w:right w:val="none" w:sz="0" w:space="0" w:color="auto"/>
                                                                                          </w:divBdr>
                                                                                        </w:div>
                                                                                      </w:divsChild>
                                                                                    </w:div>
                                                                                    <w:div w:id="1103768159">
                                                                                      <w:marLeft w:val="0"/>
                                                                                      <w:marRight w:val="0"/>
                                                                                      <w:marTop w:val="0"/>
                                                                                      <w:marBottom w:val="0"/>
                                                                                      <w:divBdr>
                                                                                        <w:top w:val="none" w:sz="0" w:space="0" w:color="auto"/>
                                                                                        <w:left w:val="none" w:sz="0" w:space="0" w:color="auto"/>
                                                                                        <w:bottom w:val="none" w:sz="0" w:space="0" w:color="auto"/>
                                                                                        <w:right w:val="none" w:sz="0" w:space="0" w:color="auto"/>
                                                                                      </w:divBdr>
                                                                                      <w:divsChild>
                                                                                        <w:div w:id="32852494">
                                                                                          <w:marLeft w:val="0"/>
                                                                                          <w:marRight w:val="0"/>
                                                                                          <w:marTop w:val="0"/>
                                                                                          <w:marBottom w:val="0"/>
                                                                                          <w:divBdr>
                                                                                            <w:top w:val="none" w:sz="0" w:space="0" w:color="auto"/>
                                                                                            <w:left w:val="none" w:sz="0" w:space="0" w:color="auto"/>
                                                                                            <w:bottom w:val="none" w:sz="0" w:space="0" w:color="auto"/>
                                                                                            <w:right w:val="none" w:sz="0" w:space="0" w:color="auto"/>
                                                                                          </w:divBdr>
                                                                                        </w:div>
                                                                                        <w:div w:id="403797285">
                                                                                          <w:marLeft w:val="0"/>
                                                                                          <w:marRight w:val="0"/>
                                                                                          <w:marTop w:val="0"/>
                                                                                          <w:marBottom w:val="0"/>
                                                                                          <w:divBdr>
                                                                                            <w:top w:val="none" w:sz="0" w:space="0" w:color="auto"/>
                                                                                            <w:left w:val="none" w:sz="0" w:space="0" w:color="auto"/>
                                                                                            <w:bottom w:val="none" w:sz="0" w:space="0" w:color="auto"/>
                                                                                            <w:right w:val="none" w:sz="0" w:space="0" w:color="auto"/>
                                                                                          </w:divBdr>
                                                                                        </w:div>
                                                                                        <w:div w:id="871651523">
                                                                                          <w:marLeft w:val="0"/>
                                                                                          <w:marRight w:val="0"/>
                                                                                          <w:marTop w:val="0"/>
                                                                                          <w:marBottom w:val="0"/>
                                                                                          <w:divBdr>
                                                                                            <w:top w:val="none" w:sz="0" w:space="0" w:color="auto"/>
                                                                                            <w:left w:val="none" w:sz="0" w:space="0" w:color="auto"/>
                                                                                            <w:bottom w:val="none" w:sz="0" w:space="0" w:color="auto"/>
                                                                                            <w:right w:val="none" w:sz="0" w:space="0" w:color="auto"/>
                                                                                          </w:divBdr>
                                                                                        </w:div>
                                                                                        <w:div w:id="1337921419">
                                                                                          <w:marLeft w:val="0"/>
                                                                                          <w:marRight w:val="0"/>
                                                                                          <w:marTop w:val="0"/>
                                                                                          <w:marBottom w:val="0"/>
                                                                                          <w:divBdr>
                                                                                            <w:top w:val="none" w:sz="0" w:space="0" w:color="auto"/>
                                                                                            <w:left w:val="none" w:sz="0" w:space="0" w:color="auto"/>
                                                                                            <w:bottom w:val="none" w:sz="0" w:space="0" w:color="auto"/>
                                                                                            <w:right w:val="none" w:sz="0" w:space="0" w:color="auto"/>
                                                                                          </w:divBdr>
                                                                                        </w:div>
                                                                                      </w:divsChild>
                                                                                    </w:div>
                                                                                    <w:div w:id="1203135311">
                                                                                      <w:marLeft w:val="0"/>
                                                                                      <w:marRight w:val="0"/>
                                                                                      <w:marTop w:val="0"/>
                                                                                      <w:marBottom w:val="0"/>
                                                                                      <w:divBdr>
                                                                                        <w:top w:val="none" w:sz="0" w:space="0" w:color="auto"/>
                                                                                        <w:left w:val="none" w:sz="0" w:space="0" w:color="auto"/>
                                                                                        <w:bottom w:val="none" w:sz="0" w:space="0" w:color="auto"/>
                                                                                        <w:right w:val="none" w:sz="0" w:space="0" w:color="auto"/>
                                                                                      </w:divBdr>
                                                                                      <w:divsChild>
                                                                                        <w:div w:id="166871731">
                                                                                          <w:marLeft w:val="0"/>
                                                                                          <w:marRight w:val="0"/>
                                                                                          <w:marTop w:val="0"/>
                                                                                          <w:marBottom w:val="0"/>
                                                                                          <w:divBdr>
                                                                                            <w:top w:val="none" w:sz="0" w:space="0" w:color="auto"/>
                                                                                            <w:left w:val="none" w:sz="0" w:space="0" w:color="auto"/>
                                                                                            <w:bottom w:val="none" w:sz="0" w:space="0" w:color="auto"/>
                                                                                            <w:right w:val="none" w:sz="0" w:space="0" w:color="auto"/>
                                                                                          </w:divBdr>
                                                                                        </w:div>
                                                                                        <w:div w:id="1439761604">
                                                                                          <w:marLeft w:val="0"/>
                                                                                          <w:marRight w:val="0"/>
                                                                                          <w:marTop w:val="0"/>
                                                                                          <w:marBottom w:val="0"/>
                                                                                          <w:divBdr>
                                                                                            <w:top w:val="none" w:sz="0" w:space="0" w:color="auto"/>
                                                                                            <w:left w:val="none" w:sz="0" w:space="0" w:color="auto"/>
                                                                                            <w:bottom w:val="none" w:sz="0" w:space="0" w:color="auto"/>
                                                                                            <w:right w:val="none" w:sz="0" w:space="0" w:color="auto"/>
                                                                                          </w:divBdr>
                                                                                        </w:div>
                                                                                        <w:div w:id="1480272507">
                                                                                          <w:marLeft w:val="0"/>
                                                                                          <w:marRight w:val="0"/>
                                                                                          <w:marTop w:val="0"/>
                                                                                          <w:marBottom w:val="0"/>
                                                                                          <w:divBdr>
                                                                                            <w:top w:val="none" w:sz="0" w:space="0" w:color="auto"/>
                                                                                            <w:left w:val="none" w:sz="0" w:space="0" w:color="auto"/>
                                                                                            <w:bottom w:val="none" w:sz="0" w:space="0" w:color="auto"/>
                                                                                            <w:right w:val="none" w:sz="0" w:space="0" w:color="auto"/>
                                                                                          </w:divBdr>
                                                                                        </w:div>
                                                                                        <w:div w:id="1901012067">
                                                                                          <w:marLeft w:val="0"/>
                                                                                          <w:marRight w:val="0"/>
                                                                                          <w:marTop w:val="0"/>
                                                                                          <w:marBottom w:val="0"/>
                                                                                          <w:divBdr>
                                                                                            <w:top w:val="none" w:sz="0" w:space="0" w:color="auto"/>
                                                                                            <w:left w:val="none" w:sz="0" w:space="0" w:color="auto"/>
                                                                                            <w:bottom w:val="none" w:sz="0" w:space="0" w:color="auto"/>
                                                                                            <w:right w:val="none" w:sz="0" w:space="0" w:color="auto"/>
                                                                                          </w:divBdr>
                                                                                        </w:div>
                                                                                      </w:divsChild>
                                                                                    </w:div>
                                                                                    <w:div w:id="1988196870">
                                                                                      <w:marLeft w:val="0"/>
                                                                                      <w:marRight w:val="0"/>
                                                                                      <w:marTop w:val="0"/>
                                                                                      <w:marBottom w:val="0"/>
                                                                                      <w:divBdr>
                                                                                        <w:top w:val="none" w:sz="0" w:space="0" w:color="auto"/>
                                                                                        <w:left w:val="none" w:sz="0" w:space="0" w:color="auto"/>
                                                                                        <w:bottom w:val="none" w:sz="0" w:space="0" w:color="auto"/>
                                                                                        <w:right w:val="none" w:sz="0" w:space="0" w:color="auto"/>
                                                                                      </w:divBdr>
                                                                                      <w:divsChild>
                                                                                        <w:div w:id="200752872">
                                                                                          <w:marLeft w:val="0"/>
                                                                                          <w:marRight w:val="0"/>
                                                                                          <w:marTop w:val="0"/>
                                                                                          <w:marBottom w:val="0"/>
                                                                                          <w:divBdr>
                                                                                            <w:top w:val="none" w:sz="0" w:space="0" w:color="auto"/>
                                                                                            <w:left w:val="none" w:sz="0" w:space="0" w:color="auto"/>
                                                                                            <w:bottom w:val="none" w:sz="0" w:space="0" w:color="auto"/>
                                                                                            <w:right w:val="none" w:sz="0" w:space="0" w:color="auto"/>
                                                                                          </w:divBdr>
                                                                                        </w:div>
                                                                                        <w:div w:id="455031049">
                                                                                          <w:marLeft w:val="0"/>
                                                                                          <w:marRight w:val="0"/>
                                                                                          <w:marTop w:val="0"/>
                                                                                          <w:marBottom w:val="0"/>
                                                                                          <w:divBdr>
                                                                                            <w:top w:val="none" w:sz="0" w:space="0" w:color="auto"/>
                                                                                            <w:left w:val="none" w:sz="0" w:space="0" w:color="auto"/>
                                                                                            <w:bottom w:val="none" w:sz="0" w:space="0" w:color="auto"/>
                                                                                            <w:right w:val="none" w:sz="0" w:space="0" w:color="auto"/>
                                                                                          </w:divBdr>
                                                                                        </w:div>
                                                                                        <w:div w:id="800684350">
                                                                                          <w:marLeft w:val="0"/>
                                                                                          <w:marRight w:val="0"/>
                                                                                          <w:marTop w:val="0"/>
                                                                                          <w:marBottom w:val="0"/>
                                                                                          <w:divBdr>
                                                                                            <w:top w:val="none" w:sz="0" w:space="0" w:color="auto"/>
                                                                                            <w:left w:val="none" w:sz="0" w:space="0" w:color="auto"/>
                                                                                            <w:bottom w:val="none" w:sz="0" w:space="0" w:color="auto"/>
                                                                                            <w:right w:val="none" w:sz="0" w:space="0" w:color="auto"/>
                                                                                          </w:divBdr>
                                                                                        </w:div>
                                                                                        <w:div w:id="15339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55841">
                                                          <w:marLeft w:val="0"/>
                                                          <w:marRight w:val="0"/>
                                                          <w:marTop w:val="0"/>
                                                          <w:marBottom w:val="0"/>
                                                          <w:divBdr>
                                                            <w:top w:val="none" w:sz="0" w:space="0" w:color="auto"/>
                                                            <w:left w:val="none" w:sz="0" w:space="0" w:color="auto"/>
                                                            <w:bottom w:val="none" w:sz="0" w:space="0" w:color="auto"/>
                                                            <w:right w:val="none" w:sz="0" w:space="0" w:color="auto"/>
                                                          </w:divBdr>
                                                          <w:divsChild>
                                                            <w:div w:id="413362695">
                                                              <w:marLeft w:val="0"/>
                                                              <w:marRight w:val="0"/>
                                                              <w:marTop w:val="0"/>
                                                              <w:marBottom w:val="0"/>
                                                              <w:divBdr>
                                                                <w:top w:val="none" w:sz="0" w:space="0" w:color="auto"/>
                                                                <w:left w:val="none" w:sz="0" w:space="0" w:color="auto"/>
                                                                <w:bottom w:val="none" w:sz="0" w:space="0" w:color="auto"/>
                                                                <w:right w:val="none" w:sz="0" w:space="0" w:color="auto"/>
                                                              </w:divBdr>
                                                              <w:divsChild>
                                                                <w:div w:id="4287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398041">
                                          <w:marLeft w:val="0"/>
                                          <w:marRight w:val="0"/>
                                          <w:marTop w:val="0"/>
                                          <w:marBottom w:val="0"/>
                                          <w:divBdr>
                                            <w:top w:val="none" w:sz="0" w:space="0" w:color="auto"/>
                                            <w:left w:val="none" w:sz="0" w:space="0" w:color="auto"/>
                                            <w:bottom w:val="none" w:sz="0" w:space="0" w:color="auto"/>
                                            <w:right w:val="none" w:sz="0" w:space="0" w:color="auto"/>
                                          </w:divBdr>
                                          <w:divsChild>
                                            <w:div w:id="11305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2377">
                      <w:marLeft w:val="0"/>
                      <w:marRight w:val="0"/>
                      <w:marTop w:val="0"/>
                      <w:marBottom w:val="0"/>
                      <w:divBdr>
                        <w:top w:val="none" w:sz="0" w:space="0" w:color="auto"/>
                        <w:left w:val="none" w:sz="0" w:space="0" w:color="auto"/>
                        <w:bottom w:val="none" w:sz="0" w:space="0" w:color="auto"/>
                        <w:right w:val="none" w:sz="0" w:space="0" w:color="auto"/>
                      </w:divBdr>
                    </w:div>
                    <w:div w:id="1335961545">
                      <w:marLeft w:val="0"/>
                      <w:marRight w:val="0"/>
                      <w:marTop w:val="0"/>
                      <w:marBottom w:val="0"/>
                      <w:divBdr>
                        <w:top w:val="none" w:sz="0" w:space="0" w:color="auto"/>
                        <w:left w:val="none" w:sz="0" w:space="0" w:color="auto"/>
                        <w:bottom w:val="none" w:sz="0" w:space="0" w:color="auto"/>
                        <w:right w:val="none" w:sz="0" w:space="0" w:color="auto"/>
                      </w:divBdr>
                    </w:div>
                    <w:div w:id="1359509010">
                      <w:marLeft w:val="0"/>
                      <w:marRight w:val="0"/>
                      <w:marTop w:val="0"/>
                      <w:marBottom w:val="0"/>
                      <w:divBdr>
                        <w:top w:val="none" w:sz="0" w:space="0" w:color="auto"/>
                        <w:left w:val="none" w:sz="0" w:space="0" w:color="auto"/>
                        <w:bottom w:val="none" w:sz="0" w:space="0" w:color="auto"/>
                        <w:right w:val="none" w:sz="0" w:space="0" w:color="auto"/>
                      </w:divBdr>
                      <w:divsChild>
                        <w:div w:id="414860205">
                          <w:marLeft w:val="0"/>
                          <w:marRight w:val="0"/>
                          <w:marTop w:val="0"/>
                          <w:marBottom w:val="0"/>
                          <w:divBdr>
                            <w:top w:val="none" w:sz="0" w:space="0" w:color="auto"/>
                            <w:left w:val="none" w:sz="0" w:space="0" w:color="auto"/>
                            <w:bottom w:val="none" w:sz="0" w:space="0" w:color="auto"/>
                            <w:right w:val="none" w:sz="0" w:space="0" w:color="auto"/>
                          </w:divBdr>
                        </w:div>
                        <w:div w:id="13785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5216">
                  <w:marLeft w:val="0"/>
                  <w:marRight w:val="0"/>
                  <w:marTop w:val="0"/>
                  <w:marBottom w:val="0"/>
                  <w:divBdr>
                    <w:top w:val="none" w:sz="0" w:space="0" w:color="auto"/>
                    <w:left w:val="none" w:sz="0" w:space="0" w:color="auto"/>
                    <w:bottom w:val="none" w:sz="0" w:space="0" w:color="auto"/>
                    <w:right w:val="none" w:sz="0" w:space="0" w:color="auto"/>
                  </w:divBdr>
                  <w:divsChild>
                    <w:div w:id="666712536">
                      <w:marLeft w:val="0"/>
                      <w:marRight w:val="0"/>
                      <w:marTop w:val="0"/>
                      <w:marBottom w:val="0"/>
                      <w:divBdr>
                        <w:top w:val="none" w:sz="0" w:space="0" w:color="auto"/>
                        <w:left w:val="none" w:sz="0" w:space="0" w:color="auto"/>
                        <w:bottom w:val="none" w:sz="0" w:space="0" w:color="auto"/>
                        <w:right w:val="none" w:sz="0" w:space="0" w:color="auto"/>
                      </w:divBdr>
                      <w:divsChild>
                        <w:div w:id="388042267">
                          <w:marLeft w:val="0"/>
                          <w:marRight w:val="0"/>
                          <w:marTop w:val="0"/>
                          <w:marBottom w:val="0"/>
                          <w:divBdr>
                            <w:top w:val="none" w:sz="0" w:space="0" w:color="auto"/>
                            <w:left w:val="none" w:sz="0" w:space="0" w:color="auto"/>
                            <w:bottom w:val="none" w:sz="0" w:space="0" w:color="auto"/>
                            <w:right w:val="none" w:sz="0" w:space="0" w:color="auto"/>
                          </w:divBdr>
                          <w:divsChild>
                            <w:div w:id="1965041500">
                              <w:marLeft w:val="0"/>
                              <w:marRight w:val="0"/>
                              <w:marTop w:val="0"/>
                              <w:marBottom w:val="0"/>
                              <w:divBdr>
                                <w:top w:val="none" w:sz="0" w:space="0" w:color="auto"/>
                                <w:left w:val="none" w:sz="0" w:space="0" w:color="auto"/>
                                <w:bottom w:val="none" w:sz="0" w:space="0" w:color="auto"/>
                                <w:right w:val="none" w:sz="0" w:space="0" w:color="auto"/>
                              </w:divBdr>
                            </w:div>
                          </w:divsChild>
                        </w:div>
                        <w:div w:id="2070952774">
                          <w:marLeft w:val="0"/>
                          <w:marRight w:val="0"/>
                          <w:marTop w:val="0"/>
                          <w:marBottom w:val="0"/>
                          <w:divBdr>
                            <w:top w:val="none" w:sz="0" w:space="0" w:color="auto"/>
                            <w:left w:val="none" w:sz="0" w:space="0" w:color="auto"/>
                            <w:bottom w:val="none" w:sz="0" w:space="0" w:color="auto"/>
                            <w:right w:val="none" w:sz="0" w:space="0" w:color="auto"/>
                          </w:divBdr>
                          <w:divsChild>
                            <w:div w:id="2028485299">
                              <w:marLeft w:val="0"/>
                              <w:marRight w:val="0"/>
                              <w:marTop w:val="0"/>
                              <w:marBottom w:val="0"/>
                              <w:divBdr>
                                <w:top w:val="none" w:sz="0" w:space="0" w:color="auto"/>
                                <w:left w:val="none" w:sz="0" w:space="0" w:color="auto"/>
                                <w:bottom w:val="none" w:sz="0" w:space="0" w:color="auto"/>
                                <w:right w:val="none" w:sz="0" w:space="0" w:color="auto"/>
                              </w:divBdr>
                              <w:divsChild>
                                <w:div w:id="1291671554">
                                  <w:marLeft w:val="0"/>
                                  <w:marRight w:val="0"/>
                                  <w:marTop w:val="0"/>
                                  <w:marBottom w:val="0"/>
                                  <w:divBdr>
                                    <w:top w:val="none" w:sz="0" w:space="0" w:color="auto"/>
                                    <w:left w:val="none" w:sz="0" w:space="0" w:color="auto"/>
                                    <w:bottom w:val="none" w:sz="0" w:space="0" w:color="auto"/>
                                    <w:right w:val="none" w:sz="0" w:space="0" w:color="auto"/>
                                  </w:divBdr>
                                  <w:divsChild>
                                    <w:div w:id="1089038422">
                                      <w:marLeft w:val="0"/>
                                      <w:marRight w:val="0"/>
                                      <w:marTop w:val="0"/>
                                      <w:marBottom w:val="0"/>
                                      <w:divBdr>
                                        <w:top w:val="none" w:sz="0" w:space="0" w:color="auto"/>
                                        <w:left w:val="none" w:sz="0" w:space="0" w:color="auto"/>
                                        <w:bottom w:val="none" w:sz="0" w:space="0" w:color="auto"/>
                                        <w:right w:val="none" w:sz="0" w:space="0" w:color="auto"/>
                                      </w:divBdr>
                                      <w:divsChild>
                                        <w:div w:id="17970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39254">
                      <w:marLeft w:val="0"/>
                      <w:marRight w:val="0"/>
                      <w:marTop w:val="0"/>
                      <w:marBottom w:val="0"/>
                      <w:divBdr>
                        <w:top w:val="none" w:sz="0" w:space="0" w:color="auto"/>
                        <w:left w:val="none" w:sz="0" w:space="0" w:color="auto"/>
                        <w:bottom w:val="none" w:sz="0" w:space="0" w:color="auto"/>
                        <w:right w:val="none" w:sz="0" w:space="0" w:color="auto"/>
                      </w:divBdr>
                      <w:divsChild>
                        <w:div w:id="15548598">
                          <w:marLeft w:val="0"/>
                          <w:marRight w:val="0"/>
                          <w:marTop w:val="0"/>
                          <w:marBottom w:val="0"/>
                          <w:divBdr>
                            <w:top w:val="none" w:sz="0" w:space="0" w:color="auto"/>
                            <w:left w:val="none" w:sz="0" w:space="0" w:color="auto"/>
                            <w:bottom w:val="none" w:sz="0" w:space="0" w:color="auto"/>
                            <w:right w:val="none" w:sz="0" w:space="0" w:color="auto"/>
                          </w:divBdr>
                          <w:divsChild>
                            <w:div w:id="1148092381">
                              <w:marLeft w:val="0"/>
                              <w:marRight w:val="0"/>
                              <w:marTop w:val="0"/>
                              <w:marBottom w:val="0"/>
                              <w:divBdr>
                                <w:top w:val="none" w:sz="0" w:space="0" w:color="auto"/>
                                <w:left w:val="none" w:sz="0" w:space="0" w:color="auto"/>
                                <w:bottom w:val="none" w:sz="0" w:space="0" w:color="auto"/>
                                <w:right w:val="none" w:sz="0" w:space="0" w:color="auto"/>
                              </w:divBdr>
                              <w:divsChild>
                                <w:div w:id="795568347">
                                  <w:marLeft w:val="0"/>
                                  <w:marRight w:val="0"/>
                                  <w:marTop w:val="0"/>
                                  <w:marBottom w:val="0"/>
                                  <w:divBdr>
                                    <w:top w:val="none" w:sz="0" w:space="0" w:color="auto"/>
                                    <w:left w:val="none" w:sz="0" w:space="0" w:color="auto"/>
                                    <w:bottom w:val="none" w:sz="0" w:space="0" w:color="auto"/>
                                    <w:right w:val="none" w:sz="0" w:space="0" w:color="auto"/>
                                  </w:divBdr>
                                  <w:divsChild>
                                    <w:div w:id="284699475">
                                      <w:marLeft w:val="0"/>
                                      <w:marRight w:val="0"/>
                                      <w:marTop w:val="0"/>
                                      <w:marBottom w:val="0"/>
                                      <w:divBdr>
                                        <w:top w:val="none" w:sz="0" w:space="0" w:color="auto"/>
                                        <w:left w:val="none" w:sz="0" w:space="0" w:color="auto"/>
                                        <w:bottom w:val="none" w:sz="0" w:space="0" w:color="auto"/>
                                        <w:right w:val="none" w:sz="0" w:space="0" w:color="auto"/>
                                      </w:divBdr>
                                      <w:divsChild>
                                        <w:div w:id="208810">
                                          <w:marLeft w:val="0"/>
                                          <w:marRight w:val="0"/>
                                          <w:marTop w:val="0"/>
                                          <w:marBottom w:val="0"/>
                                          <w:divBdr>
                                            <w:top w:val="none" w:sz="0" w:space="0" w:color="auto"/>
                                            <w:left w:val="none" w:sz="0" w:space="0" w:color="auto"/>
                                            <w:bottom w:val="none" w:sz="0" w:space="0" w:color="auto"/>
                                            <w:right w:val="none" w:sz="0" w:space="0" w:color="auto"/>
                                          </w:divBdr>
                                        </w:div>
                                        <w:div w:id="391542107">
                                          <w:marLeft w:val="0"/>
                                          <w:marRight w:val="0"/>
                                          <w:marTop w:val="0"/>
                                          <w:marBottom w:val="0"/>
                                          <w:divBdr>
                                            <w:top w:val="none" w:sz="0" w:space="0" w:color="auto"/>
                                            <w:left w:val="none" w:sz="0" w:space="0" w:color="auto"/>
                                            <w:bottom w:val="none" w:sz="0" w:space="0" w:color="auto"/>
                                            <w:right w:val="none" w:sz="0" w:space="0" w:color="auto"/>
                                          </w:divBdr>
                                        </w:div>
                                        <w:div w:id="585262883">
                                          <w:marLeft w:val="0"/>
                                          <w:marRight w:val="0"/>
                                          <w:marTop w:val="0"/>
                                          <w:marBottom w:val="0"/>
                                          <w:divBdr>
                                            <w:top w:val="none" w:sz="0" w:space="0" w:color="auto"/>
                                            <w:left w:val="none" w:sz="0" w:space="0" w:color="auto"/>
                                            <w:bottom w:val="none" w:sz="0" w:space="0" w:color="auto"/>
                                            <w:right w:val="none" w:sz="0" w:space="0" w:color="auto"/>
                                          </w:divBdr>
                                        </w:div>
                                        <w:div w:id="1408765236">
                                          <w:marLeft w:val="0"/>
                                          <w:marRight w:val="0"/>
                                          <w:marTop w:val="0"/>
                                          <w:marBottom w:val="0"/>
                                          <w:divBdr>
                                            <w:top w:val="none" w:sz="0" w:space="0" w:color="auto"/>
                                            <w:left w:val="none" w:sz="0" w:space="0" w:color="auto"/>
                                            <w:bottom w:val="none" w:sz="0" w:space="0" w:color="auto"/>
                                            <w:right w:val="none" w:sz="0" w:space="0" w:color="auto"/>
                                          </w:divBdr>
                                        </w:div>
                                        <w:div w:id="1614243580">
                                          <w:marLeft w:val="0"/>
                                          <w:marRight w:val="0"/>
                                          <w:marTop w:val="0"/>
                                          <w:marBottom w:val="0"/>
                                          <w:divBdr>
                                            <w:top w:val="none" w:sz="0" w:space="0" w:color="auto"/>
                                            <w:left w:val="none" w:sz="0" w:space="0" w:color="auto"/>
                                            <w:bottom w:val="none" w:sz="0" w:space="0" w:color="auto"/>
                                            <w:right w:val="none" w:sz="0" w:space="0" w:color="auto"/>
                                          </w:divBdr>
                                        </w:div>
                                        <w:div w:id="21342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6784">
                          <w:marLeft w:val="0"/>
                          <w:marRight w:val="0"/>
                          <w:marTop w:val="0"/>
                          <w:marBottom w:val="0"/>
                          <w:divBdr>
                            <w:top w:val="none" w:sz="0" w:space="0" w:color="auto"/>
                            <w:left w:val="none" w:sz="0" w:space="0" w:color="auto"/>
                            <w:bottom w:val="none" w:sz="0" w:space="0" w:color="auto"/>
                            <w:right w:val="none" w:sz="0" w:space="0" w:color="auto"/>
                          </w:divBdr>
                          <w:divsChild>
                            <w:div w:id="670333150">
                              <w:marLeft w:val="0"/>
                              <w:marRight w:val="0"/>
                              <w:marTop w:val="0"/>
                              <w:marBottom w:val="0"/>
                              <w:divBdr>
                                <w:top w:val="none" w:sz="0" w:space="0" w:color="auto"/>
                                <w:left w:val="none" w:sz="0" w:space="0" w:color="auto"/>
                                <w:bottom w:val="none" w:sz="0" w:space="0" w:color="auto"/>
                                <w:right w:val="none" w:sz="0" w:space="0" w:color="auto"/>
                              </w:divBdr>
                            </w:div>
                          </w:divsChild>
                        </w:div>
                        <w:div w:id="927077773">
                          <w:marLeft w:val="0"/>
                          <w:marRight w:val="0"/>
                          <w:marTop w:val="0"/>
                          <w:marBottom w:val="0"/>
                          <w:divBdr>
                            <w:top w:val="none" w:sz="0" w:space="0" w:color="auto"/>
                            <w:left w:val="none" w:sz="0" w:space="0" w:color="auto"/>
                            <w:bottom w:val="none" w:sz="0" w:space="0" w:color="auto"/>
                            <w:right w:val="none" w:sz="0" w:space="0" w:color="auto"/>
                          </w:divBdr>
                          <w:divsChild>
                            <w:div w:id="69616229">
                              <w:marLeft w:val="0"/>
                              <w:marRight w:val="0"/>
                              <w:marTop w:val="0"/>
                              <w:marBottom w:val="0"/>
                              <w:divBdr>
                                <w:top w:val="none" w:sz="0" w:space="0" w:color="auto"/>
                                <w:left w:val="none" w:sz="0" w:space="0" w:color="auto"/>
                                <w:bottom w:val="none" w:sz="0" w:space="0" w:color="auto"/>
                                <w:right w:val="none" w:sz="0" w:space="0" w:color="auto"/>
                              </w:divBdr>
                            </w:div>
                          </w:divsChild>
                        </w:div>
                        <w:div w:id="1225216009">
                          <w:marLeft w:val="0"/>
                          <w:marRight w:val="0"/>
                          <w:marTop w:val="0"/>
                          <w:marBottom w:val="0"/>
                          <w:divBdr>
                            <w:top w:val="none" w:sz="0" w:space="0" w:color="auto"/>
                            <w:left w:val="none" w:sz="0" w:space="0" w:color="auto"/>
                            <w:bottom w:val="none" w:sz="0" w:space="0" w:color="auto"/>
                            <w:right w:val="none" w:sz="0" w:space="0" w:color="auto"/>
                          </w:divBdr>
                          <w:divsChild>
                            <w:div w:id="296497597">
                              <w:marLeft w:val="0"/>
                              <w:marRight w:val="0"/>
                              <w:marTop w:val="0"/>
                              <w:marBottom w:val="0"/>
                              <w:divBdr>
                                <w:top w:val="single" w:sz="6" w:space="0" w:color="ADAAAD"/>
                                <w:left w:val="single" w:sz="6" w:space="0" w:color="ADAAAD"/>
                                <w:bottom w:val="single" w:sz="6" w:space="0" w:color="ADAAAD"/>
                                <w:right w:val="single" w:sz="6" w:space="0" w:color="ADAAAD"/>
                              </w:divBdr>
                              <w:divsChild>
                                <w:div w:id="849225040">
                                  <w:marLeft w:val="150"/>
                                  <w:marRight w:val="150"/>
                                  <w:marTop w:val="60"/>
                                  <w:marBottom w:val="0"/>
                                  <w:divBdr>
                                    <w:top w:val="none" w:sz="0" w:space="0" w:color="auto"/>
                                    <w:left w:val="none" w:sz="0" w:space="0" w:color="auto"/>
                                    <w:bottom w:val="none" w:sz="0" w:space="0" w:color="auto"/>
                                    <w:right w:val="none" w:sz="0" w:space="0" w:color="auto"/>
                                  </w:divBdr>
                                </w:div>
                              </w:divsChild>
                            </w:div>
                          </w:divsChild>
                        </w:div>
                        <w:div w:id="1779981745">
                          <w:marLeft w:val="0"/>
                          <w:marRight w:val="0"/>
                          <w:marTop w:val="0"/>
                          <w:marBottom w:val="0"/>
                          <w:divBdr>
                            <w:top w:val="none" w:sz="0" w:space="0" w:color="auto"/>
                            <w:left w:val="none" w:sz="0" w:space="0" w:color="auto"/>
                            <w:bottom w:val="none" w:sz="0" w:space="0" w:color="auto"/>
                            <w:right w:val="none" w:sz="0" w:space="0" w:color="auto"/>
                          </w:divBdr>
                          <w:divsChild>
                            <w:div w:id="1930776354">
                              <w:marLeft w:val="0"/>
                              <w:marRight w:val="0"/>
                              <w:marTop w:val="0"/>
                              <w:marBottom w:val="0"/>
                              <w:divBdr>
                                <w:top w:val="none" w:sz="0" w:space="0" w:color="auto"/>
                                <w:left w:val="none" w:sz="0" w:space="0" w:color="auto"/>
                                <w:bottom w:val="none" w:sz="0" w:space="0" w:color="auto"/>
                                <w:right w:val="none" w:sz="0" w:space="0" w:color="auto"/>
                              </w:divBdr>
                              <w:divsChild>
                                <w:div w:id="1416900788">
                                  <w:marLeft w:val="0"/>
                                  <w:marRight w:val="0"/>
                                  <w:marTop w:val="0"/>
                                  <w:marBottom w:val="0"/>
                                  <w:divBdr>
                                    <w:top w:val="none" w:sz="0" w:space="0" w:color="auto"/>
                                    <w:left w:val="none" w:sz="0" w:space="0" w:color="auto"/>
                                    <w:bottom w:val="none" w:sz="0" w:space="0" w:color="auto"/>
                                    <w:right w:val="none" w:sz="0" w:space="0" w:color="auto"/>
                                  </w:divBdr>
                                  <w:divsChild>
                                    <w:div w:id="7624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7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798">
          <w:marLeft w:val="0"/>
          <w:marRight w:val="0"/>
          <w:marTop w:val="0"/>
          <w:marBottom w:val="0"/>
          <w:divBdr>
            <w:top w:val="none" w:sz="0" w:space="0" w:color="auto"/>
            <w:left w:val="none" w:sz="0" w:space="0" w:color="auto"/>
            <w:bottom w:val="none" w:sz="0" w:space="0" w:color="auto"/>
            <w:right w:val="none" w:sz="0" w:space="0" w:color="auto"/>
          </w:divBdr>
          <w:divsChild>
            <w:div w:id="1138917062">
              <w:marLeft w:val="0"/>
              <w:marRight w:val="0"/>
              <w:marTop w:val="0"/>
              <w:marBottom w:val="0"/>
              <w:divBdr>
                <w:top w:val="none" w:sz="0" w:space="0" w:color="auto"/>
                <w:left w:val="none" w:sz="0" w:space="0" w:color="auto"/>
                <w:bottom w:val="none" w:sz="0" w:space="0" w:color="auto"/>
                <w:right w:val="none" w:sz="0" w:space="0" w:color="auto"/>
              </w:divBdr>
              <w:divsChild>
                <w:div w:id="1446146531">
                  <w:marLeft w:val="0"/>
                  <w:marRight w:val="0"/>
                  <w:marTop w:val="0"/>
                  <w:marBottom w:val="0"/>
                  <w:divBdr>
                    <w:top w:val="none" w:sz="0" w:space="0" w:color="auto"/>
                    <w:left w:val="none" w:sz="0" w:space="0" w:color="auto"/>
                    <w:bottom w:val="none" w:sz="0" w:space="0" w:color="auto"/>
                    <w:right w:val="none" w:sz="0" w:space="0" w:color="auto"/>
                  </w:divBdr>
                </w:div>
              </w:divsChild>
            </w:div>
            <w:div w:id="1263537528">
              <w:marLeft w:val="0"/>
              <w:marRight w:val="0"/>
              <w:marTop w:val="0"/>
              <w:marBottom w:val="0"/>
              <w:divBdr>
                <w:top w:val="none" w:sz="0" w:space="0" w:color="auto"/>
                <w:left w:val="none" w:sz="0" w:space="0" w:color="auto"/>
                <w:bottom w:val="none" w:sz="0" w:space="0" w:color="auto"/>
                <w:right w:val="none" w:sz="0" w:space="0" w:color="auto"/>
              </w:divBdr>
              <w:divsChild>
                <w:div w:id="533661285">
                  <w:marLeft w:val="0"/>
                  <w:marRight w:val="0"/>
                  <w:marTop w:val="0"/>
                  <w:marBottom w:val="0"/>
                  <w:divBdr>
                    <w:top w:val="none" w:sz="0" w:space="0" w:color="auto"/>
                    <w:left w:val="none" w:sz="0" w:space="0" w:color="auto"/>
                    <w:bottom w:val="none" w:sz="0" w:space="0" w:color="auto"/>
                    <w:right w:val="none" w:sz="0" w:space="0" w:color="auto"/>
                  </w:divBdr>
                  <w:divsChild>
                    <w:div w:id="383067768">
                      <w:marLeft w:val="0"/>
                      <w:marRight w:val="0"/>
                      <w:marTop w:val="0"/>
                      <w:marBottom w:val="0"/>
                      <w:divBdr>
                        <w:top w:val="none" w:sz="0" w:space="0" w:color="auto"/>
                        <w:left w:val="none" w:sz="0" w:space="0" w:color="auto"/>
                        <w:bottom w:val="none" w:sz="0" w:space="0" w:color="auto"/>
                        <w:right w:val="none" w:sz="0" w:space="0" w:color="auto"/>
                      </w:divBdr>
                      <w:divsChild>
                        <w:div w:id="243346869">
                          <w:marLeft w:val="0"/>
                          <w:marRight w:val="0"/>
                          <w:marTop w:val="0"/>
                          <w:marBottom w:val="0"/>
                          <w:divBdr>
                            <w:top w:val="none" w:sz="0" w:space="0" w:color="auto"/>
                            <w:left w:val="none" w:sz="0" w:space="0" w:color="auto"/>
                            <w:bottom w:val="none" w:sz="0" w:space="0" w:color="auto"/>
                            <w:right w:val="none" w:sz="0" w:space="0" w:color="auto"/>
                          </w:divBdr>
                        </w:div>
                      </w:divsChild>
                    </w:div>
                    <w:div w:id="414323077">
                      <w:marLeft w:val="0"/>
                      <w:marRight w:val="0"/>
                      <w:marTop w:val="0"/>
                      <w:marBottom w:val="0"/>
                      <w:divBdr>
                        <w:top w:val="none" w:sz="0" w:space="0" w:color="auto"/>
                        <w:left w:val="none" w:sz="0" w:space="0" w:color="auto"/>
                        <w:bottom w:val="none" w:sz="0" w:space="0" w:color="auto"/>
                        <w:right w:val="none" w:sz="0" w:space="0" w:color="auto"/>
                      </w:divBdr>
                      <w:divsChild>
                        <w:div w:id="152112372">
                          <w:marLeft w:val="0"/>
                          <w:marRight w:val="0"/>
                          <w:marTop w:val="0"/>
                          <w:marBottom w:val="0"/>
                          <w:divBdr>
                            <w:top w:val="none" w:sz="0" w:space="0" w:color="auto"/>
                            <w:left w:val="none" w:sz="0" w:space="0" w:color="auto"/>
                            <w:bottom w:val="none" w:sz="0" w:space="0" w:color="auto"/>
                            <w:right w:val="none" w:sz="0" w:space="0" w:color="auto"/>
                          </w:divBdr>
                          <w:divsChild>
                            <w:div w:id="432088157">
                              <w:marLeft w:val="0"/>
                              <w:marRight w:val="0"/>
                              <w:marTop w:val="0"/>
                              <w:marBottom w:val="0"/>
                              <w:divBdr>
                                <w:top w:val="none" w:sz="0" w:space="0" w:color="auto"/>
                                <w:left w:val="none" w:sz="0" w:space="0" w:color="auto"/>
                                <w:bottom w:val="none" w:sz="0" w:space="0" w:color="auto"/>
                                <w:right w:val="none" w:sz="0" w:space="0" w:color="auto"/>
                              </w:divBdr>
                            </w:div>
                          </w:divsChild>
                        </w:div>
                        <w:div w:id="1149134632">
                          <w:marLeft w:val="0"/>
                          <w:marRight w:val="0"/>
                          <w:marTop w:val="0"/>
                          <w:marBottom w:val="0"/>
                          <w:divBdr>
                            <w:top w:val="none" w:sz="0" w:space="0" w:color="auto"/>
                            <w:left w:val="none" w:sz="0" w:space="0" w:color="auto"/>
                            <w:bottom w:val="none" w:sz="0" w:space="0" w:color="auto"/>
                            <w:right w:val="none" w:sz="0" w:space="0" w:color="auto"/>
                          </w:divBdr>
                          <w:divsChild>
                            <w:div w:id="2011060529">
                              <w:marLeft w:val="0"/>
                              <w:marRight w:val="0"/>
                              <w:marTop w:val="0"/>
                              <w:marBottom w:val="0"/>
                              <w:divBdr>
                                <w:top w:val="none" w:sz="0" w:space="0" w:color="auto"/>
                                <w:left w:val="none" w:sz="0" w:space="0" w:color="auto"/>
                                <w:bottom w:val="none" w:sz="0" w:space="0" w:color="auto"/>
                                <w:right w:val="none" w:sz="0" w:space="0" w:color="auto"/>
                              </w:divBdr>
                              <w:divsChild>
                                <w:div w:id="100880090">
                                  <w:marLeft w:val="0"/>
                                  <w:marRight w:val="0"/>
                                  <w:marTop w:val="30"/>
                                  <w:marBottom w:val="0"/>
                                  <w:divBdr>
                                    <w:top w:val="none" w:sz="0" w:space="0" w:color="auto"/>
                                    <w:left w:val="none" w:sz="0" w:space="0" w:color="auto"/>
                                    <w:bottom w:val="none" w:sz="0" w:space="0" w:color="auto"/>
                                    <w:right w:val="none" w:sz="0" w:space="0" w:color="auto"/>
                                  </w:divBdr>
                                  <w:divsChild>
                                    <w:div w:id="1866167167">
                                      <w:marLeft w:val="0"/>
                                      <w:marRight w:val="0"/>
                                      <w:marTop w:val="0"/>
                                      <w:marBottom w:val="0"/>
                                      <w:divBdr>
                                        <w:top w:val="none" w:sz="0" w:space="0" w:color="auto"/>
                                        <w:left w:val="none" w:sz="0" w:space="0" w:color="auto"/>
                                        <w:bottom w:val="none" w:sz="0" w:space="0" w:color="auto"/>
                                        <w:right w:val="none" w:sz="0" w:space="0" w:color="auto"/>
                                      </w:divBdr>
                                    </w:div>
                                  </w:divsChild>
                                </w:div>
                                <w:div w:id="5221377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74577">
              <w:marLeft w:val="0"/>
              <w:marRight w:val="0"/>
              <w:marTop w:val="0"/>
              <w:marBottom w:val="0"/>
              <w:divBdr>
                <w:top w:val="none" w:sz="0" w:space="0" w:color="auto"/>
                <w:left w:val="none" w:sz="0" w:space="0" w:color="auto"/>
                <w:bottom w:val="none" w:sz="0" w:space="0" w:color="auto"/>
                <w:right w:val="none" w:sz="0" w:space="0" w:color="auto"/>
              </w:divBdr>
              <w:divsChild>
                <w:div w:id="1836604929">
                  <w:marLeft w:val="0"/>
                  <w:marRight w:val="0"/>
                  <w:marTop w:val="0"/>
                  <w:marBottom w:val="0"/>
                  <w:divBdr>
                    <w:top w:val="none" w:sz="0" w:space="0" w:color="auto"/>
                    <w:left w:val="none" w:sz="0" w:space="0" w:color="auto"/>
                    <w:bottom w:val="none" w:sz="0" w:space="0" w:color="auto"/>
                    <w:right w:val="none" w:sz="0" w:space="0" w:color="auto"/>
                  </w:divBdr>
                  <w:divsChild>
                    <w:div w:id="1253509811">
                      <w:marLeft w:val="0"/>
                      <w:marRight w:val="0"/>
                      <w:marTop w:val="0"/>
                      <w:marBottom w:val="0"/>
                      <w:divBdr>
                        <w:top w:val="none" w:sz="0" w:space="0" w:color="auto"/>
                        <w:left w:val="none" w:sz="0" w:space="0" w:color="auto"/>
                        <w:bottom w:val="none" w:sz="0" w:space="0" w:color="auto"/>
                        <w:right w:val="none" w:sz="0" w:space="0" w:color="auto"/>
                      </w:divBdr>
                      <w:divsChild>
                        <w:div w:id="568001014">
                          <w:marLeft w:val="0"/>
                          <w:marRight w:val="0"/>
                          <w:marTop w:val="0"/>
                          <w:marBottom w:val="0"/>
                          <w:divBdr>
                            <w:top w:val="none" w:sz="0" w:space="0" w:color="auto"/>
                            <w:left w:val="none" w:sz="0" w:space="0" w:color="auto"/>
                            <w:bottom w:val="none" w:sz="0" w:space="0" w:color="auto"/>
                            <w:right w:val="none" w:sz="0" w:space="0" w:color="auto"/>
                          </w:divBdr>
                          <w:divsChild>
                            <w:div w:id="1994335556">
                              <w:marLeft w:val="0"/>
                              <w:marRight w:val="0"/>
                              <w:marTop w:val="0"/>
                              <w:marBottom w:val="0"/>
                              <w:divBdr>
                                <w:top w:val="none" w:sz="0" w:space="0" w:color="auto"/>
                                <w:left w:val="none" w:sz="0" w:space="0" w:color="auto"/>
                                <w:bottom w:val="none" w:sz="0" w:space="0" w:color="auto"/>
                                <w:right w:val="none" w:sz="0" w:space="0" w:color="auto"/>
                              </w:divBdr>
                              <w:divsChild>
                                <w:div w:id="20114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30940">
          <w:marLeft w:val="0"/>
          <w:marRight w:val="0"/>
          <w:marTop w:val="0"/>
          <w:marBottom w:val="0"/>
          <w:divBdr>
            <w:top w:val="none" w:sz="0" w:space="0" w:color="auto"/>
            <w:left w:val="none" w:sz="0" w:space="0" w:color="auto"/>
            <w:bottom w:val="none" w:sz="0" w:space="0" w:color="auto"/>
            <w:right w:val="none" w:sz="0" w:space="0" w:color="auto"/>
          </w:divBdr>
          <w:divsChild>
            <w:div w:id="1876652086">
              <w:marLeft w:val="0"/>
              <w:marRight w:val="0"/>
              <w:marTop w:val="0"/>
              <w:marBottom w:val="0"/>
              <w:divBdr>
                <w:top w:val="none" w:sz="0" w:space="0" w:color="auto"/>
                <w:left w:val="none" w:sz="0" w:space="0" w:color="auto"/>
                <w:bottom w:val="none" w:sz="0" w:space="0" w:color="auto"/>
                <w:right w:val="none" w:sz="0" w:space="0" w:color="auto"/>
              </w:divBdr>
              <w:divsChild>
                <w:div w:id="815268714">
                  <w:marLeft w:val="0"/>
                  <w:marRight w:val="0"/>
                  <w:marTop w:val="0"/>
                  <w:marBottom w:val="0"/>
                  <w:divBdr>
                    <w:top w:val="none" w:sz="0" w:space="0" w:color="auto"/>
                    <w:left w:val="none" w:sz="0" w:space="0" w:color="auto"/>
                    <w:bottom w:val="none" w:sz="0" w:space="0" w:color="auto"/>
                    <w:right w:val="none" w:sz="0" w:space="0" w:color="auto"/>
                  </w:divBdr>
                  <w:divsChild>
                    <w:div w:id="926813036">
                      <w:marLeft w:val="0"/>
                      <w:marRight w:val="0"/>
                      <w:marTop w:val="0"/>
                      <w:marBottom w:val="0"/>
                      <w:divBdr>
                        <w:top w:val="none" w:sz="0" w:space="0" w:color="auto"/>
                        <w:left w:val="none" w:sz="0" w:space="0" w:color="auto"/>
                        <w:bottom w:val="none" w:sz="0" w:space="0" w:color="auto"/>
                        <w:right w:val="none" w:sz="0" w:space="0" w:color="auto"/>
                      </w:divBdr>
                      <w:divsChild>
                        <w:div w:id="1322273201">
                          <w:marLeft w:val="0"/>
                          <w:marRight w:val="0"/>
                          <w:marTop w:val="0"/>
                          <w:marBottom w:val="0"/>
                          <w:divBdr>
                            <w:top w:val="none" w:sz="0" w:space="0" w:color="auto"/>
                            <w:left w:val="none" w:sz="0" w:space="0" w:color="auto"/>
                            <w:bottom w:val="none" w:sz="0" w:space="0" w:color="auto"/>
                            <w:right w:val="none" w:sz="0" w:space="0" w:color="auto"/>
                          </w:divBdr>
                          <w:divsChild>
                            <w:div w:id="928924845">
                              <w:marLeft w:val="0"/>
                              <w:marRight w:val="0"/>
                              <w:marTop w:val="0"/>
                              <w:marBottom w:val="0"/>
                              <w:divBdr>
                                <w:top w:val="none" w:sz="0" w:space="0" w:color="auto"/>
                                <w:left w:val="none" w:sz="0" w:space="0" w:color="auto"/>
                                <w:bottom w:val="none" w:sz="0" w:space="0" w:color="auto"/>
                                <w:right w:val="none" w:sz="0" w:space="0" w:color="auto"/>
                              </w:divBdr>
                              <w:divsChild>
                                <w:div w:id="15153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325998">
      <w:bodyDiv w:val="1"/>
      <w:marLeft w:val="0"/>
      <w:marRight w:val="0"/>
      <w:marTop w:val="0"/>
      <w:marBottom w:val="0"/>
      <w:divBdr>
        <w:top w:val="none" w:sz="0" w:space="0" w:color="auto"/>
        <w:left w:val="none" w:sz="0" w:space="0" w:color="auto"/>
        <w:bottom w:val="none" w:sz="0" w:space="0" w:color="auto"/>
        <w:right w:val="none" w:sz="0" w:space="0" w:color="auto"/>
      </w:divBdr>
    </w:div>
    <w:div w:id="485319549">
      <w:bodyDiv w:val="1"/>
      <w:marLeft w:val="0"/>
      <w:marRight w:val="0"/>
      <w:marTop w:val="0"/>
      <w:marBottom w:val="0"/>
      <w:divBdr>
        <w:top w:val="none" w:sz="0" w:space="0" w:color="auto"/>
        <w:left w:val="none" w:sz="0" w:space="0" w:color="auto"/>
        <w:bottom w:val="none" w:sz="0" w:space="0" w:color="auto"/>
        <w:right w:val="none" w:sz="0" w:space="0" w:color="auto"/>
      </w:divBdr>
      <w:divsChild>
        <w:div w:id="304090988">
          <w:marLeft w:val="0"/>
          <w:marRight w:val="0"/>
          <w:marTop w:val="0"/>
          <w:marBottom w:val="0"/>
          <w:divBdr>
            <w:top w:val="none" w:sz="0" w:space="0" w:color="auto"/>
            <w:left w:val="none" w:sz="0" w:space="0" w:color="auto"/>
            <w:bottom w:val="none" w:sz="0" w:space="0" w:color="auto"/>
            <w:right w:val="none" w:sz="0" w:space="0" w:color="auto"/>
          </w:divBdr>
          <w:divsChild>
            <w:div w:id="278730220">
              <w:marLeft w:val="0"/>
              <w:marRight w:val="0"/>
              <w:marTop w:val="0"/>
              <w:marBottom w:val="0"/>
              <w:divBdr>
                <w:top w:val="none" w:sz="0" w:space="0" w:color="auto"/>
                <w:left w:val="none" w:sz="0" w:space="0" w:color="auto"/>
                <w:bottom w:val="none" w:sz="0" w:space="0" w:color="auto"/>
                <w:right w:val="none" w:sz="0" w:space="0" w:color="auto"/>
              </w:divBdr>
              <w:divsChild>
                <w:div w:id="1288464865">
                  <w:marLeft w:val="0"/>
                  <w:marRight w:val="0"/>
                  <w:marTop w:val="0"/>
                  <w:marBottom w:val="0"/>
                  <w:divBdr>
                    <w:top w:val="none" w:sz="0" w:space="0" w:color="auto"/>
                    <w:left w:val="none" w:sz="0" w:space="0" w:color="auto"/>
                    <w:bottom w:val="none" w:sz="0" w:space="0" w:color="auto"/>
                    <w:right w:val="none" w:sz="0" w:space="0" w:color="auto"/>
                  </w:divBdr>
                  <w:divsChild>
                    <w:div w:id="716779755">
                      <w:marLeft w:val="0"/>
                      <w:marRight w:val="0"/>
                      <w:marTop w:val="0"/>
                      <w:marBottom w:val="0"/>
                      <w:divBdr>
                        <w:top w:val="none" w:sz="0" w:space="0" w:color="auto"/>
                        <w:left w:val="none" w:sz="0" w:space="0" w:color="auto"/>
                        <w:bottom w:val="none" w:sz="0" w:space="0" w:color="auto"/>
                        <w:right w:val="none" w:sz="0" w:space="0" w:color="auto"/>
                      </w:divBdr>
                      <w:divsChild>
                        <w:div w:id="222644897">
                          <w:marLeft w:val="0"/>
                          <w:marRight w:val="0"/>
                          <w:marTop w:val="0"/>
                          <w:marBottom w:val="0"/>
                          <w:divBdr>
                            <w:top w:val="none" w:sz="0" w:space="0" w:color="auto"/>
                            <w:left w:val="none" w:sz="0" w:space="0" w:color="auto"/>
                            <w:bottom w:val="none" w:sz="0" w:space="0" w:color="auto"/>
                            <w:right w:val="none" w:sz="0" w:space="0" w:color="auto"/>
                          </w:divBdr>
                        </w:div>
                        <w:div w:id="962156501">
                          <w:marLeft w:val="0"/>
                          <w:marRight w:val="0"/>
                          <w:marTop w:val="0"/>
                          <w:marBottom w:val="0"/>
                          <w:divBdr>
                            <w:top w:val="none" w:sz="0" w:space="0" w:color="auto"/>
                            <w:left w:val="none" w:sz="0" w:space="0" w:color="auto"/>
                            <w:bottom w:val="none" w:sz="0" w:space="0" w:color="auto"/>
                            <w:right w:val="none" w:sz="0" w:space="0" w:color="auto"/>
                          </w:divBdr>
                          <w:divsChild>
                            <w:div w:id="672683468">
                              <w:marLeft w:val="0"/>
                              <w:marRight w:val="0"/>
                              <w:marTop w:val="0"/>
                              <w:marBottom w:val="0"/>
                              <w:divBdr>
                                <w:top w:val="none" w:sz="0" w:space="0" w:color="auto"/>
                                <w:left w:val="none" w:sz="0" w:space="0" w:color="auto"/>
                                <w:bottom w:val="none" w:sz="0" w:space="0" w:color="auto"/>
                                <w:right w:val="none" w:sz="0" w:space="0" w:color="auto"/>
                              </w:divBdr>
                              <w:divsChild>
                                <w:div w:id="242447516">
                                  <w:marLeft w:val="0"/>
                                  <w:marRight w:val="0"/>
                                  <w:marTop w:val="0"/>
                                  <w:marBottom w:val="0"/>
                                  <w:divBdr>
                                    <w:top w:val="none" w:sz="0" w:space="0" w:color="auto"/>
                                    <w:left w:val="none" w:sz="0" w:space="0" w:color="auto"/>
                                    <w:bottom w:val="none" w:sz="0" w:space="0" w:color="auto"/>
                                    <w:right w:val="none" w:sz="0" w:space="0" w:color="auto"/>
                                  </w:divBdr>
                                </w:div>
                                <w:div w:id="1376854856">
                                  <w:marLeft w:val="0"/>
                                  <w:marRight w:val="0"/>
                                  <w:marTop w:val="0"/>
                                  <w:marBottom w:val="0"/>
                                  <w:divBdr>
                                    <w:top w:val="none" w:sz="0" w:space="0" w:color="auto"/>
                                    <w:left w:val="none" w:sz="0" w:space="0" w:color="auto"/>
                                    <w:bottom w:val="none" w:sz="0" w:space="0" w:color="auto"/>
                                    <w:right w:val="none" w:sz="0" w:space="0" w:color="auto"/>
                                  </w:divBdr>
                                </w:div>
                                <w:div w:id="1554778835">
                                  <w:marLeft w:val="0"/>
                                  <w:marRight w:val="0"/>
                                  <w:marTop w:val="0"/>
                                  <w:marBottom w:val="0"/>
                                  <w:divBdr>
                                    <w:top w:val="none" w:sz="0" w:space="0" w:color="auto"/>
                                    <w:left w:val="none" w:sz="0" w:space="0" w:color="auto"/>
                                    <w:bottom w:val="none" w:sz="0" w:space="0" w:color="auto"/>
                                    <w:right w:val="none" w:sz="0" w:space="0" w:color="auto"/>
                                  </w:divBdr>
                                </w:div>
                                <w:div w:id="1800493281">
                                  <w:marLeft w:val="0"/>
                                  <w:marRight w:val="0"/>
                                  <w:marTop w:val="0"/>
                                  <w:marBottom w:val="0"/>
                                  <w:divBdr>
                                    <w:top w:val="none" w:sz="0" w:space="0" w:color="auto"/>
                                    <w:left w:val="none" w:sz="0" w:space="0" w:color="auto"/>
                                    <w:bottom w:val="none" w:sz="0" w:space="0" w:color="auto"/>
                                    <w:right w:val="none" w:sz="0" w:space="0" w:color="auto"/>
                                  </w:divBdr>
                                </w:div>
                              </w:divsChild>
                            </w:div>
                            <w:div w:id="958992833">
                              <w:marLeft w:val="0"/>
                              <w:marRight w:val="0"/>
                              <w:marTop w:val="0"/>
                              <w:marBottom w:val="0"/>
                              <w:divBdr>
                                <w:top w:val="none" w:sz="0" w:space="0" w:color="auto"/>
                                <w:left w:val="none" w:sz="0" w:space="0" w:color="auto"/>
                                <w:bottom w:val="none" w:sz="0" w:space="0" w:color="auto"/>
                                <w:right w:val="none" w:sz="0" w:space="0" w:color="auto"/>
                              </w:divBdr>
                              <w:divsChild>
                                <w:div w:id="484784769">
                                  <w:marLeft w:val="0"/>
                                  <w:marRight w:val="0"/>
                                  <w:marTop w:val="0"/>
                                  <w:marBottom w:val="0"/>
                                  <w:divBdr>
                                    <w:top w:val="none" w:sz="0" w:space="0" w:color="auto"/>
                                    <w:left w:val="none" w:sz="0" w:space="0" w:color="auto"/>
                                    <w:bottom w:val="none" w:sz="0" w:space="0" w:color="auto"/>
                                    <w:right w:val="none" w:sz="0" w:space="0" w:color="auto"/>
                                  </w:divBdr>
                                </w:div>
                                <w:div w:id="1267616125">
                                  <w:marLeft w:val="0"/>
                                  <w:marRight w:val="0"/>
                                  <w:marTop w:val="0"/>
                                  <w:marBottom w:val="0"/>
                                  <w:divBdr>
                                    <w:top w:val="none" w:sz="0" w:space="0" w:color="auto"/>
                                    <w:left w:val="none" w:sz="0" w:space="0" w:color="auto"/>
                                    <w:bottom w:val="none" w:sz="0" w:space="0" w:color="auto"/>
                                    <w:right w:val="none" w:sz="0" w:space="0" w:color="auto"/>
                                  </w:divBdr>
                                </w:div>
                                <w:div w:id="1852648219">
                                  <w:marLeft w:val="0"/>
                                  <w:marRight w:val="0"/>
                                  <w:marTop w:val="0"/>
                                  <w:marBottom w:val="0"/>
                                  <w:divBdr>
                                    <w:top w:val="none" w:sz="0" w:space="0" w:color="auto"/>
                                    <w:left w:val="none" w:sz="0" w:space="0" w:color="auto"/>
                                    <w:bottom w:val="none" w:sz="0" w:space="0" w:color="auto"/>
                                    <w:right w:val="none" w:sz="0" w:space="0" w:color="auto"/>
                                  </w:divBdr>
                                </w:div>
                                <w:div w:id="1900431383">
                                  <w:marLeft w:val="0"/>
                                  <w:marRight w:val="0"/>
                                  <w:marTop w:val="0"/>
                                  <w:marBottom w:val="0"/>
                                  <w:divBdr>
                                    <w:top w:val="none" w:sz="0" w:space="0" w:color="auto"/>
                                    <w:left w:val="none" w:sz="0" w:space="0" w:color="auto"/>
                                    <w:bottom w:val="none" w:sz="0" w:space="0" w:color="auto"/>
                                    <w:right w:val="none" w:sz="0" w:space="0" w:color="auto"/>
                                  </w:divBdr>
                                </w:div>
                              </w:divsChild>
                            </w:div>
                            <w:div w:id="1257013163">
                              <w:marLeft w:val="0"/>
                              <w:marRight w:val="0"/>
                              <w:marTop w:val="0"/>
                              <w:marBottom w:val="0"/>
                              <w:divBdr>
                                <w:top w:val="none" w:sz="0" w:space="0" w:color="auto"/>
                                <w:left w:val="none" w:sz="0" w:space="0" w:color="auto"/>
                                <w:bottom w:val="none" w:sz="0" w:space="0" w:color="auto"/>
                                <w:right w:val="none" w:sz="0" w:space="0" w:color="auto"/>
                              </w:divBdr>
                              <w:divsChild>
                                <w:div w:id="286207668">
                                  <w:marLeft w:val="0"/>
                                  <w:marRight w:val="0"/>
                                  <w:marTop w:val="0"/>
                                  <w:marBottom w:val="0"/>
                                  <w:divBdr>
                                    <w:top w:val="none" w:sz="0" w:space="0" w:color="auto"/>
                                    <w:left w:val="none" w:sz="0" w:space="0" w:color="auto"/>
                                    <w:bottom w:val="none" w:sz="0" w:space="0" w:color="auto"/>
                                    <w:right w:val="none" w:sz="0" w:space="0" w:color="auto"/>
                                  </w:divBdr>
                                </w:div>
                                <w:div w:id="1003704634">
                                  <w:marLeft w:val="0"/>
                                  <w:marRight w:val="0"/>
                                  <w:marTop w:val="0"/>
                                  <w:marBottom w:val="0"/>
                                  <w:divBdr>
                                    <w:top w:val="none" w:sz="0" w:space="0" w:color="auto"/>
                                    <w:left w:val="none" w:sz="0" w:space="0" w:color="auto"/>
                                    <w:bottom w:val="none" w:sz="0" w:space="0" w:color="auto"/>
                                    <w:right w:val="none" w:sz="0" w:space="0" w:color="auto"/>
                                  </w:divBdr>
                                </w:div>
                                <w:div w:id="1090784059">
                                  <w:marLeft w:val="0"/>
                                  <w:marRight w:val="0"/>
                                  <w:marTop w:val="0"/>
                                  <w:marBottom w:val="0"/>
                                  <w:divBdr>
                                    <w:top w:val="none" w:sz="0" w:space="0" w:color="auto"/>
                                    <w:left w:val="none" w:sz="0" w:space="0" w:color="auto"/>
                                    <w:bottom w:val="none" w:sz="0" w:space="0" w:color="auto"/>
                                    <w:right w:val="none" w:sz="0" w:space="0" w:color="auto"/>
                                  </w:divBdr>
                                </w:div>
                                <w:div w:id="1609966194">
                                  <w:marLeft w:val="0"/>
                                  <w:marRight w:val="0"/>
                                  <w:marTop w:val="0"/>
                                  <w:marBottom w:val="0"/>
                                  <w:divBdr>
                                    <w:top w:val="none" w:sz="0" w:space="0" w:color="auto"/>
                                    <w:left w:val="none" w:sz="0" w:space="0" w:color="auto"/>
                                    <w:bottom w:val="none" w:sz="0" w:space="0" w:color="auto"/>
                                    <w:right w:val="none" w:sz="0" w:space="0" w:color="auto"/>
                                  </w:divBdr>
                                </w:div>
                              </w:divsChild>
                            </w:div>
                            <w:div w:id="1906336646">
                              <w:marLeft w:val="0"/>
                              <w:marRight w:val="0"/>
                              <w:marTop w:val="0"/>
                              <w:marBottom w:val="0"/>
                              <w:divBdr>
                                <w:top w:val="none" w:sz="0" w:space="0" w:color="auto"/>
                                <w:left w:val="none" w:sz="0" w:space="0" w:color="auto"/>
                                <w:bottom w:val="none" w:sz="0" w:space="0" w:color="auto"/>
                                <w:right w:val="none" w:sz="0" w:space="0" w:color="auto"/>
                              </w:divBdr>
                              <w:divsChild>
                                <w:div w:id="634875827">
                                  <w:marLeft w:val="0"/>
                                  <w:marRight w:val="0"/>
                                  <w:marTop w:val="0"/>
                                  <w:marBottom w:val="0"/>
                                  <w:divBdr>
                                    <w:top w:val="none" w:sz="0" w:space="0" w:color="auto"/>
                                    <w:left w:val="none" w:sz="0" w:space="0" w:color="auto"/>
                                    <w:bottom w:val="none" w:sz="0" w:space="0" w:color="auto"/>
                                    <w:right w:val="none" w:sz="0" w:space="0" w:color="auto"/>
                                  </w:divBdr>
                                </w:div>
                                <w:div w:id="1116755089">
                                  <w:marLeft w:val="0"/>
                                  <w:marRight w:val="0"/>
                                  <w:marTop w:val="0"/>
                                  <w:marBottom w:val="0"/>
                                  <w:divBdr>
                                    <w:top w:val="none" w:sz="0" w:space="0" w:color="auto"/>
                                    <w:left w:val="none" w:sz="0" w:space="0" w:color="auto"/>
                                    <w:bottom w:val="none" w:sz="0" w:space="0" w:color="auto"/>
                                    <w:right w:val="none" w:sz="0" w:space="0" w:color="auto"/>
                                  </w:divBdr>
                                </w:div>
                                <w:div w:id="1290353620">
                                  <w:marLeft w:val="0"/>
                                  <w:marRight w:val="0"/>
                                  <w:marTop w:val="0"/>
                                  <w:marBottom w:val="0"/>
                                  <w:divBdr>
                                    <w:top w:val="none" w:sz="0" w:space="0" w:color="auto"/>
                                    <w:left w:val="none" w:sz="0" w:space="0" w:color="auto"/>
                                    <w:bottom w:val="none" w:sz="0" w:space="0" w:color="auto"/>
                                    <w:right w:val="none" w:sz="0" w:space="0" w:color="auto"/>
                                  </w:divBdr>
                                </w:div>
                                <w:div w:id="13603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552272">
          <w:marLeft w:val="0"/>
          <w:marRight w:val="0"/>
          <w:marTop w:val="0"/>
          <w:marBottom w:val="0"/>
          <w:divBdr>
            <w:top w:val="none" w:sz="0" w:space="0" w:color="auto"/>
            <w:left w:val="none" w:sz="0" w:space="0" w:color="auto"/>
            <w:bottom w:val="none" w:sz="0" w:space="0" w:color="auto"/>
            <w:right w:val="none" w:sz="0" w:space="0" w:color="auto"/>
          </w:divBdr>
          <w:divsChild>
            <w:div w:id="1056584800">
              <w:marLeft w:val="0"/>
              <w:marRight w:val="0"/>
              <w:marTop w:val="0"/>
              <w:marBottom w:val="0"/>
              <w:divBdr>
                <w:top w:val="none" w:sz="0" w:space="0" w:color="auto"/>
                <w:left w:val="none" w:sz="0" w:space="0" w:color="auto"/>
                <w:bottom w:val="none" w:sz="0" w:space="0" w:color="auto"/>
                <w:right w:val="none" w:sz="0" w:space="0" w:color="auto"/>
              </w:divBdr>
              <w:divsChild>
                <w:div w:id="486164970">
                  <w:marLeft w:val="0"/>
                  <w:marRight w:val="0"/>
                  <w:marTop w:val="0"/>
                  <w:marBottom w:val="0"/>
                  <w:divBdr>
                    <w:top w:val="none" w:sz="0" w:space="0" w:color="auto"/>
                    <w:left w:val="none" w:sz="0" w:space="0" w:color="auto"/>
                    <w:bottom w:val="none" w:sz="0" w:space="0" w:color="auto"/>
                    <w:right w:val="none" w:sz="0" w:space="0" w:color="auto"/>
                  </w:divBdr>
                  <w:divsChild>
                    <w:div w:id="200634900">
                      <w:marLeft w:val="0"/>
                      <w:marRight w:val="0"/>
                      <w:marTop w:val="0"/>
                      <w:marBottom w:val="0"/>
                      <w:divBdr>
                        <w:top w:val="none" w:sz="0" w:space="0" w:color="auto"/>
                        <w:left w:val="none" w:sz="0" w:space="0" w:color="auto"/>
                        <w:bottom w:val="none" w:sz="0" w:space="0" w:color="auto"/>
                        <w:right w:val="none" w:sz="0" w:space="0" w:color="auto"/>
                      </w:divBdr>
                      <w:divsChild>
                        <w:div w:id="488596037">
                          <w:marLeft w:val="0"/>
                          <w:marRight w:val="0"/>
                          <w:marTop w:val="0"/>
                          <w:marBottom w:val="0"/>
                          <w:divBdr>
                            <w:top w:val="none" w:sz="0" w:space="0" w:color="auto"/>
                            <w:left w:val="none" w:sz="0" w:space="0" w:color="auto"/>
                            <w:bottom w:val="none" w:sz="0" w:space="0" w:color="auto"/>
                            <w:right w:val="none" w:sz="0" w:space="0" w:color="auto"/>
                          </w:divBdr>
                          <w:divsChild>
                            <w:div w:id="685712744">
                              <w:marLeft w:val="0"/>
                              <w:marRight w:val="0"/>
                              <w:marTop w:val="0"/>
                              <w:marBottom w:val="0"/>
                              <w:divBdr>
                                <w:top w:val="none" w:sz="0" w:space="0" w:color="auto"/>
                                <w:left w:val="none" w:sz="0" w:space="0" w:color="auto"/>
                                <w:bottom w:val="none" w:sz="0" w:space="0" w:color="auto"/>
                                <w:right w:val="none" w:sz="0" w:space="0" w:color="auto"/>
                              </w:divBdr>
                              <w:divsChild>
                                <w:div w:id="4677694">
                                  <w:marLeft w:val="0"/>
                                  <w:marRight w:val="0"/>
                                  <w:marTop w:val="0"/>
                                  <w:marBottom w:val="0"/>
                                  <w:divBdr>
                                    <w:top w:val="none" w:sz="0" w:space="0" w:color="auto"/>
                                    <w:left w:val="none" w:sz="0" w:space="0" w:color="auto"/>
                                    <w:bottom w:val="none" w:sz="0" w:space="0" w:color="auto"/>
                                    <w:right w:val="none" w:sz="0" w:space="0" w:color="auto"/>
                                  </w:divBdr>
                                </w:div>
                                <w:div w:id="380057217">
                                  <w:marLeft w:val="0"/>
                                  <w:marRight w:val="0"/>
                                  <w:marTop w:val="0"/>
                                  <w:marBottom w:val="0"/>
                                  <w:divBdr>
                                    <w:top w:val="none" w:sz="0" w:space="0" w:color="auto"/>
                                    <w:left w:val="none" w:sz="0" w:space="0" w:color="auto"/>
                                    <w:bottom w:val="none" w:sz="0" w:space="0" w:color="auto"/>
                                    <w:right w:val="none" w:sz="0" w:space="0" w:color="auto"/>
                                  </w:divBdr>
                                </w:div>
                                <w:div w:id="471099323">
                                  <w:marLeft w:val="0"/>
                                  <w:marRight w:val="0"/>
                                  <w:marTop w:val="0"/>
                                  <w:marBottom w:val="0"/>
                                  <w:divBdr>
                                    <w:top w:val="none" w:sz="0" w:space="0" w:color="auto"/>
                                    <w:left w:val="none" w:sz="0" w:space="0" w:color="auto"/>
                                    <w:bottom w:val="none" w:sz="0" w:space="0" w:color="auto"/>
                                    <w:right w:val="none" w:sz="0" w:space="0" w:color="auto"/>
                                  </w:divBdr>
                                </w:div>
                                <w:div w:id="1205755758">
                                  <w:marLeft w:val="0"/>
                                  <w:marRight w:val="0"/>
                                  <w:marTop w:val="0"/>
                                  <w:marBottom w:val="0"/>
                                  <w:divBdr>
                                    <w:top w:val="none" w:sz="0" w:space="0" w:color="auto"/>
                                    <w:left w:val="none" w:sz="0" w:space="0" w:color="auto"/>
                                    <w:bottom w:val="none" w:sz="0" w:space="0" w:color="auto"/>
                                    <w:right w:val="none" w:sz="0" w:space="0" w:color="auto"/>
                                  </w:divBdr>
                                </w:div>
                              </w:divsChild>
                            </w:div>
                            <w:div w:id="990603225">
                              <w:marLeft w:val="0"/>
                              <w:marRight w:val="0"/>
                              <w:marTop w:val="0"/>
                              <w:marBottom w:val="0"/>
                              <w:divBdr>
                                <w:top w:val="none" w:sz="0" w:space="0" w:color="auto"/>
                                <w:left w:val="none" w:sz="0" w:space="0" w:color="auto"/>
                                <w:bottom w:val="none" w:sz="0" w:space="0" w:color="auto"/>
                                <w:right w:val="none" w:sz="0" w:space="0" w:color="auto"/>
                              </w:divBdr>
                              <w:divsChild>
                                <w:div w:id="218712203">
                                  <w:marLeft w:val="0"/>
                                  <w:marRight w:val="0"/>
                                  <w:marTop w:val="0"/>
                                  <w:marBottom w:val="0"/>
                                  <w:divBdr>
                                    <w:top w:val="none" w:sz="0" w:space="0" w:color="auto"/>
                                    <w:left w:val="none" w:sz="0" w:space="0" w:color="auto"/>
                                    <w:bottom w:val="none" w:sz="0" w:space="0" w:color="auto"/>
                                    <w:right w:val="none" w:sz="0" w:space="0" w:color="auto"/>
                                  </w:divBdr>
                                </w:div>
                                <w:div w:id="500504776">
                                  <w:marLeft w:val="0"/>
                                  <w:marRight w:val="0"/>
                                  <w:marTop w:val="0"/>
                                  <w:marBottom w:val="0"/>
                                  <w:divBdr>
                                    <w:top w:val="none" w:sz="0" w:space="0" w:color="auto"/>
                                    <w:left w:val="none" w:sz="0" w:space="0" w:color="auto"/>
                                    <w:bottom w:val="none" w:sz="0" w:space="0" w:color="auto"/>
                                    <w:right w:val="none" w:sz="0" w:space="0" w:color="auto"/>
                                  </w:divBdr>
                                </w:div>
                                <w:div w:id="794369220">
                                  <w:marLeft w:val="0"/>
                                  <w:marRight w:val="0"/>
                                  <w:marTop w:val="0"/>
                                  <w:marBottom w:val="0"/>
                                  <w:divBdr>
                                    <w:top w:val="none" w:sz="0" w:space="0" w:color="auto"/>
                                    <w:left w:val="none" w:sz="0" w:space="0" w:color="auto"/>
                                    <w:bottom w:val="none" w:sz="0" w:space="0" w:color="auto"/>
                                    <w:right w:val="none" w:sz="0" w:space="0" w:color="auto"/>
                                  </w:divBdr>
                                </w:div>
                                <w:div w:id="1895114509">
                                  <w:marLeft w:val="0"/>
                                  <w:marRight w:val="0"/>
                                  <w:marTop w:val="0"/>
                                  <w:marBottom w:val="0"/>
                                  <w:divBdr>
                                    <w:top w:val="none" w:sz="0" w:space="0" w:color="auto"/>
                                    <w:left w:val="none" w:sz="0" w:space="0" w:color="auto"/>
                                    <w:bottom w:val="none" w:sz="0" w:space="0" w:color="auto"/>
                                    <w:right w:val="none" w:sz="0" w:space="0" w:color="auto"/>
                                  </w:divBdr>
                                </w:div>
                              </w:divsChild>
                            </w:div>
                            <w:div w:id="1668360000">
                              <w:marLeft w:val="0"/>
                              <w:marRight w:val="0"/>
                              <w:marTop w:val="0"/>
                              <w:marBottom w:val="0"/>
                              <w:divBdr>
                                <w:top w:val="none" w:sz="0" w:space="0" w:color="auto"/>
                                <w:left w:val="none" w:sz="0" w:space="0" w:color="auto"/>
                                <w:bottom w:val="none" w:sz="0" w:space="0" w:color="auto"/>
                                <w:right w:val="none" w:sz="0" w:space="0" w:color="auto"/>
                              </w:divBdr>
                              <w:divsChild>
                                <w:div w:id="488061197">
                                  <w:marLeft w:val="0"/>
                                  <w:marRight w:val="0"/>
                                  <w:marTop w:val="0"/>
                                  <w:marBottom w:val="0"/>
                                  <w:divBdr>
                                    <w:top w:val="none" w:sz="0" w:space="0" w:color="auto"/>
                                    <w:left w:val="none" w:sz="0" w:space="0" w:color="auto"/>
                                    <w:bottom w:val="none" w:sz="0" w:space="0" w:color="auto"/>
                                    <w:right w:val="none" w:sz="0" w:space="0" w:color="auto"/>
                                  </w:divBdr>
                                </w:div>
                                <w:div w:id="931937216">
                                  <w:marLeft w:val="0"/>
                                  <w:marRight w:val="0"/>
                                  <w:marTop w:val="0"/>
                                  <w:marBottom w:val="0"/>
                                  <w:divBdr>
                                    <w:top w:val="none" w:sz="0" w:space="0" w:color="auto"/>
                                    <w:left w:val="none" w:sz="0" w:space="0" w:color="auto"/>
                                    <w:bottom w:val="none" w:sz="0" w:space="0" w:color="auto"/>
                                    <w:right w:val="none" w:sz="0" w:space="0" w:color="auto"/>
                                  </w:divBdr>
                                </w:div>
                                <w:div w:id="1224828726">
                                  <w:marLeft w:val="0"/>
                                  <w:marRight w:val="0"/>
                                  <w:marTop w:val="0"/>
                                  <w:marBottom w:val="0"/>
                                  <w:divBdr>
                                    <w:top w:val="none" w:sz="0" w:space="0" w:color="auto"/>
                                    <w:left w:val="none" w:sz="0" w:space="0" w:color="auto"/>
                                    <w:bottom w:val="none" w:sz="0" w:space="0" w:color="auto"/>
                                    <w:right w:val="none" w:sz="0" w:space="0" w:color="auto"/>
                                  </w:divBdr>
                                </w:div>
                                <w:div w:id="1478108058">
                                  <w:marLeft w:val="0"/>
                                  <w:marRight w:val="0"/>
                                  <w:marTop w:val="0"/>
                                  <w:marBottom w:val="0"/>
                                  <w:divBdr>
                                    <w:top w:val="none" w:sz="0" w:space="0" w:color="auto"/>
                                    <w:left w:val="none" w:sz="0" w:space="0" w:color="auto"/>
                                    <w:bottom w:val="none" w:sz="0" w:space="0" w:color="auto"/>
                                    <w:right w:val="none" w:sz="0" w:space="0" w:color="auto"/>
                                  </w:divBdr>
                                </w:div>
                              </w:divsChild>
                            </w:div>
                            <w:div w:id="1832797313">
                              <w:marLeft w:val="0"/>
                              <w:marRight w:val="0"/>
                              <w:marTop w:val="0"/>
                              <w:marBottom w:val="0"/>
                              <w:divBdr>
                                <w:top w:val="none" w:sz="0" w:space="0" w:color="auto"/>
                                <w:left w:val="none" w:sz="0" w:space="0" w:color="auto"/>
                                <w:bottom w:val="none" w:sz="0" w:space="0" w:color="auto"/>
                                <w:right w:val="none" w:sz="0" w:space="0" w:color="auto"/>
                              </w:divBdr>
                              <w:divsChild>
                                <w:div w:id="33192134">
                                  <w:marLeft w:val="0"/>
                                  <w:marRight w:val="0"/>
                                  <w:marTop w:val="0"/>
                                  <w:marBottom w:val="0"/>
                                  <w:divBdr>
                                    <w:top w:val="none" w:sz="0" w:space="0" w:color="auto"/>
                                    <w:left w:val="none" w:sz="0" w:space="0" w:color="auto"/>
                                    <w:bottom w:val="none" w:sz="0" w:space="0" w:color="auto"/>
                                    <w:right w:val="none" w:sz="0" w:space="0" w:color="auto"/>
                                  </w:divBdr>
                                </w:div>
                                <w:div w:id="1209757766">
                                  <w:marLeft w:val="0"/>
                                  <w:marRight w:val="0"/>
                                  <w:marTop w:val="0"/>
                                  <w:marBottom w:val="0"/>
                                  <w:divBdr>
                                    <w:top w:val="none" w:sz="0" w:space="0" w:color="auto"/>
                                    <w:left w:val="none" w:sz="0" w:space="0" w:color="auto"/>
                                    <w:bottom w:val="none" w:sz="0" w:space="0" w:color="auto"/>
                                    <w:right w:val="none" w:sz="0" w:space="0" w:color="auto"/>
                                  </w:divBdr>
                                </w:div>
                                <w:div w:id="1604267528">
                                  <w:marLeft w:val="0"/>
                                  <w:marRight w:val="0"/>
                                  <w:marTop w:val="0"/>
                                  <w:marBottom w:val="0"/>
                                  <w:divBdr>
                                    <w:top w:val="none" w:sz="0" w:space="0" w:color="auto"/>
                                    <w:left w:val="none" w:sz="0" w:space="0" w:color="auto"/>
                                    <w:bottom w:val="none" w:sz="0" w:space="0" w:color="auto"/>
                                    <w:right w:val="none" w:sz="0" w:space="0" w:color="auto"/>
                                  </w:divBdr>
                                </w:div>
                                <w:div w:id="17694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254983">
      <w:bodyDiv w:val="1"/>
      <w:marLeft w:val="0"/>
      <w:marRight w:val="0"/>
      <w:marTop w:val="0"/>
      <w:marBottom w:val="0"/>
      <w:divBdr>
        <w:top w:val="none" w:sz="0" w:space="0" w:color="auto"/>
        <w:left w:val="none" w:sz="0" w:space="0" w:color="auto"/>
        <w:bottom w:val="none" w:sz="0" w:space="0" w:color="auto"/>
        <w:right w:val="none" w:sz="0" w:space="0" w:color="auto"/>
      </w:divBdr>
    </w:div>
    <w:div w:id="510997479">
      <w:bodyDiv w:val="1"/>
      <w:marLeft w:val="0"/>
      <w:marRight w:val="0"/>
      <w:marTop w:val="0"/>
      <w:marBottom w:val="0"/>
      <w:divBdr>
        <w:top w:val="none" w:sz="0" w:space="0" w:color="auto"/>
        <w:left w:val="none" w:sz="0" w:space="0" w:color="auto"/>
        <w:bottom w:val="none" w:sz="0" w:space="0" w:color="auto"/>
        <w:right w:val="none" w:sz="0" w:space="0" w:color="auto"/>
      </w:divBdr>
      <w:divsChild>
        <w:div w:id="1575967654">
          <w:marLeft w:val="0"/>
          <w:marRight w:val="0"/>
          <w:marTop w:val="0"/>
          <w:marBottom w:val="0"/>
          <w:divBdr>
            <w:top w:val="none" w:sz="0" w:space="0" w:color="auto"/>
            <w:left w:val="none" w:sz="0" w:space="0" w:color="auto"/>
            <w:bottom w:val="none" w:sz="0" w:space="0" w:color="auto"/>
            <w:right w:val="none" w:sz="0" w:space="0" w:color="auto"/>
          </w:divBdr>
          <w:divsChild>
            <w:div w:id="1393116945">
              <w:marLeft w:val="0"/>
              <w:marRight w:val="0"/>
              <w:marTop w:val="0"/>
              <w:marBottom w:val="0"/>
              <w:divBdr>
                <w:top w:val="none" w:sz="0" w:space="0" w:color="auto"/>
                <w:left w:val="none" w:sz="0" w:space="0" w:color="auto"/>
                <w:bottom w:val="none" w:sz="0" w:space="0" w:color="auto"/>
                <w:right w:val="none" w:sz="0" w:space="0" w:color="auto"/>
              </w:divBdr>
              <w:divsChild>
                <w:div w:id="1253931242">
                  <w:marLeft w:val="0"/>
                  <w:marRight w:val="0"/>
                  <w:marTop w:val="0"/>
                  <w:marBottom w:val="0"/>
                  <w:divBdr>
                    <w:top w:val="none" w:sz="0" w:space="0" w:color="auto"/>
                    <w:left w:val="none" w:sz="0" w:space="0" w:color="auto"/>
                    <w:bottom w:val="none" w:sz="0" w:space="0" w:color="auto"/>
                    <w:right w:val="none" w:sz="0" w:space="0" w:color="auto"/>
                  </w:divBdr>
                </w:div>
              </w:divsChild>
            </w:div>
            <w:div w:id="1561595670">
              <w:marLeft w:val="0"/>
              <w:marRight w:val="0"/>
              <w:marTop w:val="0"/>
              <w:marBottom w:val="0"/>
              <w:divBdr>
                <w:top w:val="none" w:sz="0" w:space="0" w:color="auto"/>
                <w:left w:val="none" w:sz="0" w:space="0" w:color="auto"/>
                <w:bottom w:val="none" w:sz="0" w:space="0" w:color="auto"/>
                <w:right w:val="none" w:sz="0" w:space="0" w:color="auto"/>
              </w:divBdr>
              <w:divsChild>
                <w:div w:id="1790390531">
                  <w:marLeft w:val="0"/>
                  <w:marRight w:val="0"/>
                  <w:marTop w:val="0"/>
                  <w:marBottom w:val="0"/>
                  <w:divBdr>
                    <w:top w:val="none" w:sz="0" w:space="0" w:color="auto"/>
                    <w:left w:val="none" w:sz="0" w:space="0" w:color="auto"/>
                    <w:bottom w:val="none" w:sz="0" w:space="0" w:color="auto"/>
                    <w:right w:val="none" w:sz="0" w:space="0" w:color="auto"/>
                  </w:divBdr>
                </w:div>
              </w:divsChild>
            </w:div>
            <w:div w:id="1707026657">
              <w:marLeft w:val="0"/>
              <w:marRight w:val="0"/>
              <w:marTop w:val="0"/>
              <w:marBottom w:val="0"/>
              <w:divBdr>
                <w:top w:val="none" w:sz="0" w:space="0" w:color="auto"/>
                <w:left w:val="none" w:sz="0" w:space="0" w:color="auto"/>
                <w:bottom w:val="none" w:sz="0" w:space="0" w:color="auto"/>
                <w:right w:val="none" w:sz="0" w:space="0" w:color="auto"/>
              </w:divBdr>
              <w:divsChild>
                <w:div w:id="1140610393">
                  <w:marLeft w:val="0"/>
                  <w:marRight w:val="0"/>
                  <w:marTop w:val="0"/>
                  <w:marBottom w:val="0"/>
                  <w:divBdr>
                    <w:top w:val="none" w:sz="0" w:space="0" w:color="auto"/>
                    <w:left w:val="none" w:sz="0" w:space="0" w:color="auto"/>
                    <w:bottom w:val="none" w:sz="0" w:space="0" w:color="auto"/>
                    <w:right w:val="none" w:sz="0" w:space="0" w:color="auto"/>
                  </w:divBdr>
                </w:div>
              </w:divsChild>
            </w:div>
            <w:div w:id="1116942598">
              <w:marLeft w:val="0"/>
              <w:marRight w:val="0"/>
              <w:marTop w:val="0"/>
              <w:marBottom w:val="0"/>
              <w:divBdr>
                <w:top w:val="none" w:sz="0" w:space="0" w:color="auto"/>
                <w:left w:val="none" w:sz="0" w:space="0" w:color="auto"/>
                <w:bottom w:val="none" w:sz="0" w:space="0" w:color="auto"/>
                <w:right w:val="none" w:sz="0" w:space="0" w:color="auto"/>
              </w:divBdr>
              <w:divsChild>
                <w:div w:id="1178734047">
                  <w:marLeft w:val="0"/>
                  <w:marRight w:val="0"/>
                  <w:marTop w:val="0"/>
                  <w:marBottom w:val="0"/>
                  <w:divBdr>
                    <w:top w:val="none" w:sz="0" w:space="0" w:color="auto"/>
                    <w:left w:val="none" w:sz="0" w:space="0" w:color="auto"/>
                    <w:bottom w:val="none" w:sz="0" w:space="0" w:color="auto"/>
                    <w:right w:val="none" w:sz="0" w:space="0" w:color="auto"/>
                  </w:divBdr>
                </w:div>
              </w:divsChild>
            </w:div>
            <w:div w:id="74939231">
              <w:marLeft w:val="0"/>
              <w:marRight w:val="0"/>
              <w:marTop w:val="0"/>
              <w:marBottom w:val="0"/>
              <w:divBdr>
                <w:top w:val="none" w:sz="0" w:space="0" w:color="auto"/>
                <w:left w:val="none" w:sz="0" w:space="0" w:color="auto"/>
                <w:bottom w:val="none" w:sz="0" w:space="0" w:color="auto"/>
                <w:right w:val="none" w:sz="0" w:space="0" w:color="auto"/>
              </w:divBdr>
              <w:divsChild>
                <w:div w:id="1243368023">
                  <w:marLeft w:val="0"/>
                  <w:marRight w:val="0"/>
                  <w:marTop w:val="0"/>
                  <w:marBottom w:val="0"/>
                  <w:divBdr>
                    <w:top w:val="none" w:sz="0" w:space="0" w:color="auto"/>
                    <w:left w:val="none" w:sz="0" w:space="0" w:color="auto"/>
                    <w:bottom w:val="none" w:sz="0" w:space="0" w:color="auto"/>
                    <w:right w:val="none" w:sz="0" w:space="0" w:color="auto"/>
                  </w:divBdr>
                </w:div>
              </w:divsChild>
            </w:div>
            <w:div w:id="1277175883">
              <w:marLeft w:val="0"/>
              <w:marRight w:val="0"/>
              <w:marTop w:val="0"/>
              <w:marBottom w:val="0"/>
              <w:divBdr>
                <w:top w:val="none" w:sz="0" w:space="0" w:color="auto"/>
                <w:left w:val="none" w:sz="0" w:space="0" w:color="auto"/>
                <w:bottom w:val="none" w:sz="0" w:space="0" w:color="auto"/>
                <w:right w:val="none" w:sz="0" w:space="0" w:color="auto"/>
              </w:divBdr>
              <w:divsChild>
                <w:div w:id="259679214">
                  <w:marLeft w:val="0"/>
                  <w:marRight w:val="0"/>
                  <w:marTop w:val="0"/>
                  <w:marBottom w:val="0"/>
                  <w:divBdr>
                    <w:top w:val="none" w:sz="0" w:space="0" w:color="auto"/>
                    <w:left w:val="none" w:sz="0" w:space="0" w:color="auto"/>
                    <w:bottom w:val="none" w:sz="0" w:space="0" w:color="auto"/>
                    <w:right w:val="none" w:sz="0" w:space="0" w:color="auto"/>
                  </w:divBdr>
                </w:div>
              </w:divsChild>
            </w:div>
            <w:div w:id="2055739367">
              <w:marLeft w:val="0"/>
              <w:marRight w:val="0"/>
              <w:marTop w:val="0"/>
              <w:marBottom w:val="0"/>
              <w:divBdr>
                <w:top w:val="none" w:sz="0" w:space="0" w:color="auto"/>
                <w:left w:val="none" w:sz="0" w:space="0" w:color="auto"/>
                <w:bottom w:val="none" w:sz="0" w:space="0" w:color="auto"/>
                <w:right w:val="none" w:sz="0" w:space="0" w:color="auto"/>
              </w:divBdr>
              <w:divsChild>
                <w:div w:id="1449591034">
                  <w:marLeft w:val="0"/>
                  <w:marRight w:val="0"/>
                  <w:marTop w:val="0"/>
                  <w:marBottom w:val="0"/>
                  <w:divBdr>
                    <w:top w:val="none" w:sz="0" w:space="0" w:color="auto"/>
                    <w:left w:val="none" w:sz="0" w:space="0" w:color="auto"/>
                    <w:bottom w:val="none" w:sz="0" w:space="0" w:color="auto"/>
                    <w:right w:val="none" w:sz="0" w:space="0" w:color="auto"/>
                  </w:divBdr>
                </w:div>
              </w:divsChild>
            </w:div>
            <w:div w:id="435057787">
              <w:marLeft w:val="0"/>
              <w:marRight w:val="0"/>
              <w:marTop w:val="0"/>
              <w:marBottom w:val="0"/>
              <w:divBdr>
                <w:top w:val="none" w:sz="0" w:space="0" w:color="auto"/>
                <w:left w:val="none" w:sz="0" w:space="0" w:color="auto"/>
                <w:bottom w:val="none" w:sz="0" w:space="0" w:color="auto"/>
                <w:right w:val="none" w:sz="0" w:space="0" w:color="auto"/>
              </w:divBdr>
              <w:divsChild>
                <w:div w:id="2003384748">
                  <w:marLeft w:val="0"/>
                  <w:marRight w:val="0"/>
                  <w:marTop w:val="0"/>
                  <w:marBottom w:val="0"/>
                  <w:divBdr>
                    <w:top w:val="none" w:sz="0" w:space="0" w:color="auto"/>
                    <w:left w:val="none" w:sz="0" w:space="0" w:color="auto"/>
                    <w:bottom w:val="none" w:sz="0" w:space="0" w:color="auto"/>
                    <w:right w:val="none" w:sz="0" w:space="0" w:color="auto"/>
                  </w:divBdr>
                </w:div>
              </w:divsChild>
            </w:div>
            <w:div w:id="929122590">
              <w:marLeft w:val="0"/>
              <w:marRight w:val="0"/>
              <w:marTop w:val="0"/>
              <w:marBottom w:val="0"/>
              <w:divBdr>
                <w:top w:val="none" w:sz="0" w:space="0" w:color="auto"/>
                <w:left w:val="none" w:sz="0" w:space="0" w:color="auto"/>
                <w:bottom w:val="none" w:sz="0" w:space="0" w:color="auto"/>
                <w:right w:val="none" w:sz="0" w:space="0" w:color="auto"/>
              </w:divBdr>
              <w:divsChild>
                <w:div w:id="1124153743">
                  <w:marLeft w:val="0"/>
                  <w:marRight w:val="0"/>
                  <w:marTop w:val="0"/>
                  <w:marBottom w:val="0"/>
                  <w:divBdr>
                    <w:top w:val="none" w:sz="0" w:space="0" w:color="auto"/>
                    <w:left w:val="none" w:sz="0" w:space="0" w:color="auto"/>
                    <w:bottom w:val="none" w:sz="0" w:space="0" w:color="auto"/>
                    <w:right w:val="none" w:sz="0" w:space="0" w:color="auto"/>
                  </w:divBdr>
                </w:div>
              </w:divsChild>
            </w:div>
            <w:div w:id="2072382273">
              <w:marLeft w:val="0"/>
              <w:marRight w:val="0"/>
              <w:marTop w:val="0"/>
              <w:marBottom w:val="0"/>
              <w:divBdr>
                <w:top w:val="none" w:sz="0" w:space="0" w:color="auto"/>
                <w:left w:val="none" w:sz="0" w:space="0" w:color="auto"/>
                <w:bottom w:val="none" w:sz="0" w:space="0" w:color="auto"/>
                <w:right w:val="none" w:sz="0" w:space="0" w:color="auto"/>
              </w:divBdr>
              <w:divsChild>
                <w:div w:id="627391679">
                  <w:marLeft w:val="0"/>
                  <w:marRight w:val="0"/>
                  <w:marTop w:val="0"/>
                  <w:marBottom w:val="0"/>
                  <w:divBdr>
                    <w:top w:val="none" w:sz="0" w:space="0" w:color="auto"/>
                    <w:left w:val="none" w:sz="0" w:space="0" w:color="auto"/>
                    <w:bottom w:val="none" w:sz="0" w:space="0" w:color="auto"/>
                    <w:right w:val="none" w:sz="0" w:space="0" w:color="auto"/>
                  </w:divBdr>
                </w:div>
              </w:divsChild>
            </w:div>
            <w:div w:id="1595432470">
              <w:marLeft w:val="0"/>
              <w:marRight w:val="0"/>
              <w:marTop w:val="0"/>
              <w:marBottom w:val="0"/>
              <w:divBdr>
                <w:top w:val="none" w:sz="0" w:space="0" w:color="auto"/>
                <w:left w:val="none" w:sz="0" w:space="0" w:color="auto"/>
                <w:bottom w:val="none" w:sz="0" w:space="0" w:color="auto"/>
                <w:right w:val="none" w:sz="0" w:space="0" w:color="auto"/>
              </w:divBdr>
              <w:divsChild>
                <w:div w:id="1094670338">
                  <w:marLeft w:val="0"/>
                  <w:marRight w:val="0"/>
                  <w:marTop w:val="0"/>
                  <w:marBottom w:val="0"/>
                  <w:divBdr>
                    <w:top w:val="none" w:sz="0" w:space="0" w:color="auto"/>
                    <w:left w:val="none" w:sz="0" w:space="0" w:color="auto"/>
                    <w:bottom w:val="none" w:sz="0" w:space="0" w:color="auto"/>
                    <w:right w:val="none" w:sz="0" w:space="0" w:color="auto"/>
                  </w:divBdr>
                </w:div>
              </w:divsChild>
            </w:div>
            <w:div w:id="1807241431">
              <w:marLeft w:val="0"/>
              <w:marRight w:val="0"/>
              <w:marTop w:val="0"/>
              <w:marBottom w:val="0"/>
              <w:divBdr>
                <w:top w:val="none" w:sz="0" w:space="0" w:color="auto"/>
                <w:left w:val="none" w:sz="0" w:space="0" w:color="auto"/>
                <w:bottom w:val="none" w:sz="0" w:space="0" w:color="auto"/>
                <w:right w:val="none" w:sz="0" w:space="0" w:color="auto"/>
              </w:divBdr>
              <w:divsChild>
                <w:div w:id="14026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33332">
      <w:bodyDiv w:val="1"/>
      <w:marLeft w:val="0"/>
      <w:marRight w:val="0"/>
      <w:marTop w:val="0"/>
      <w:marBottom w:val="0"/>
      <w:divBdr>
        <w:top w:val="none" w:sz="0" w:space="0" w:color="auto"/>
        <w:left w:val="none" w:sz="0" w:space="0" w:color="auto"/>
        <w:bottom w:val="none" w:sz="0" w:space="0" w:color="auto"/>
        <w:right w:val="none" w:sz="0" w:space="0" w:color="auto"/>
      </w:divBdr>
      <w:divsChild>
        <w:div w:id="1264149695">
          <w:marLeft w:val="0"/>
          <w:marRight w:val="0"/>
          <w:marTop w:val="0"/>
          <w:marBottom w:val="0"/>
          <w:divBdr>
            <w:top w:val="none" w:sz="0" w:space="0" w:color="auto"/>
            <w:left w:val="none" w:sz="0" w:space="0" w:color="auto"/>
            <w:bottom w:val="none" w:sz="0" w:space="0" w:color="auto"/>
            <w:right w:val="none" w:sz="0" w:space="0" w:color="auto"/>
          </w:divBdr>
          <w:divsChild>
            <w:div w:id="813105671">
              <w:marLeft w:val="0"/>
              <w:marRight w:val="0"/>
              <w:marTop w:val="0"/>
              <w:marBottom w:val="0"/>
              <w:divBdr>
                <w:top w:val="none" w:sz="0" w:space="0" w:color="auto"/>
                <w:left w:val="none" w:sz="0" w:space="0" w:color="auto"/>
                <w:bottom w:val="none" w:sz="0" w:space="0" w:color="auto"/>
                <w:right w:val="none" w:sz="0" w:space="0" w:color="auto"/>
              </w:divBdr>
              <w:divsChild>
                <w:div w:id="13189152">
                  <w:marLeft w:val="0"/>
                  <w:marRight w:val="0"/>
                  <w:marTop w:val="0"/>
                  <w:marBottom w:val="0"/>
                  <w:divBdr>
                    <w:top w:val="none" w:sz="0" w:space="0" w:color="auto"/>
                    <w:left w:val="none" w:sz="0" w:space="0" w:color="auto"/>
                    <w:bottom w:val="none" w:sz="0" w:space="0" w:color="auto"/>
                    <w:right w:val="none" w:sz="0" w:space="0" w:color="auto"/>
                  </w:divBdr>
                </w:div>
              </w:divsChild>
            </w:div>
            <w:div w:id="1404837773">
              <w:marLeft w:val="0"/>
              <w:marRight w:val="0"/>
              <w:marTop w:val="0"/>
              <w:marBottom w:val="0"/>
              <w:divBdr>
                <w:top w:val="none" w:sz="0" w:space="0" w:color="auto"/>
                <w:left w:val="none" w:sz="0" w:space="0" w:color="auto"/>
                <w:bottom w:val="none" w:sz="0" w:space="0" w:color="auto"/>
                <w:right w:val="none" w:sz="0" w:space="0" w:color="auto"/>
              </w:divBdr>
              <w:divsChild>
                <w:div w:id="6741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7402">
          <w:marLeft w:val="0"/>
          <w:marRight w:val="0"/>
          <w:marTop w:val="0"/>
          <w:marBottom w:val="0"/>
          <w:divBdr>
            <w:top w:val="none" w:sz="0" w:space="0" w:color="auto"/>
            <w:left w:val="none" w:sz="0" w:space="0" w:color="auto"/>
            <w:bottom w:val="none" w:sz="0" w:space="0" w:color="auto"/>
            <w:right w:val="none" w:sz="0" w:space="0" w:color="auto"/>
          </w:divBdr>
          <w:divsChild>
            <w:div w:id="663751723">
              <w:marLeft w:val="0"/>
              <w:marRight w:val="0"/>
              <w:marTop w:val="0"/>
              <w:marBottom w:val="0"/>
              <w:divBdr>
                <w:top w:val="none" w:sz="0" w:space="0" w:color="auto"/>
                <w:left w:val="none" w:sz="0" w:space="0" w:color="auto"/>
                <w:bottom w:val="none" w:sz="0" w:space="0" w:color="auto"/>
                <w:right w:val="none" w:sz="0" w:space="0" w:color="auto"/>
              </w:divBdr>
              <w:divsChild>
                <w:div w:id="4903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61658513">
      <w:bodyDiv w:val="1"/>
      <w:marLeft w:val="0"/>
      <w:marRight w:val="0"/>
      <w:marTop w:val="0"/>
      <w:marBottom w:val="0"/>
      <w:divBdr>
        <w:top w:val="none" w:sz="0" w:space="0" w:color="auto"/>
        <w:left w:val="none" w:sz="0" w:space="0" w:color="auto"/>
        <w:bottom w:val="none" w:sz="0" w:space="0" w:color="auto"/>
        <w:right w:val="none" w:sz="0" w:space="0" w:color="auto"/>
      </w:divBdr>
    </w:div>
    <w:div w:id="716901696">
      <w:bodyDiv w:val="1"/>
      <w:marLeft w:val="0"/>
      <w:marRight w:val="0"/>
      <w:marTop w:val="0"/>
      <w:marBottom w:val="0"/>
      <w:divBdr>
        <w:top w:val="none" w:sz="0" w:space="0" w:color="auto"/>
        <w:left w:val="none" w:sz="0" w:space="0" w:color="auto"/>
        <w:bottom w:val="none" w:sz="0" w:space="0" w:color="auto"/>
        <w:right w:val="none" w:sz="0" w:space="0" w:color="auto"/>
      </w:divBdr>
    </w:div>
    <w:div w:id="721103074">
      <w:bodyDiv w:val="1"/>
      <w:marLeft w:val="0"/>
      <w:marRight w:val="0"/>
      <w:marTop w:val="0"/>
      <w:marBottom w:val="0"/>
      <w:divBdr>
        <w:top w:val="none" w:sz="0" w:space="0" w:color="auto"/>
        <w:left w:val="none" w:sz="0" w:space="0" w:color="auto"/>
        <w:bottom w:val="none" w:sz="0" w:space="0" w:color="auto"/>
        <w:right w:val="none" w:sz="0" w:space="0" w:color="auto"/>
      </w:divBdr>
    </w:div>
    <w:div w:id="723986852">
      <w:bodyDiv w:val="1"/>
      <w:marLeft w:val="0"/>
      <w:marRight w:val="0"/>
      <w:marTop w:val="0"/>
      <w:marBottom w:val="0"/>
      <w:divBdr>
        <w:top w:val="none" w:sz="0" w:space="0" w:color="auto"/>
        <w:left w:val="none" w:sz="0" w:space="0" w:color="auto"/>
        <w:bottom w:val="none" w:sz="0" w:space="0" w:color="auto"/>
        <w:right w:val="none" w:sz="0" w:space="0" w:color="auto"/>
      </w:divBdr>
      <w:divsChild>
        <w:div w:id="1706913">
          <w:marLeft w:val="1166"/>
          <w:marRight w:val="0"/>
          <w:marTop w:val="40"/>
          <w:marBottom w:val="0"/>
          <w:divBdr>
            <w:top w:val="none" w:sz="0" w:space="0" w:color="auto"/>
            <w:left w:val="none" w:sz="0" w:space="0" w:color="auto"/>
            <w:bottom w:val="none" w:sz="0" w:space="0" w:color="auto"/>
            <w:right w:val="none" w:sz="0" w:space="0" w:color="auto"/>
          </w:divBdr>
        </w:div>
        <w:div w:id="394284551">
          <w:marLeft w:val="1166"/>
          <w:marRight w:val="0"/>
          <w:marTop w:val="40"/>
          <w:marBottom w:val="0"/>
          <w:divBdr>
            <w:top w:val="none" w:sz="0" w:space="0" w:color="auto"/>
            <w:left w:val="none" w:sz="0" w:space="0" w:color="auto"/>
            <w:bottom w:val="none" w:sz="0" w:space="0" w:color="auto"/>
            <w:right w:val="none" w:sz="0" w:space="0" w:color="auto"/>
          </w:divBdr>
        </w:div>
        <w:div w:id="537814961">
          <w:marLeft w:val="1166"/>
          <w:marRight w:val="0"/>
          <w:marTop w:val="40"/>
          <w:marBottom w:val="0"/>
          <w:divBdr>
            <w:top w:val="none" w:sz="0" w:space="0" w:color="auto"/>
            <w:left w:val="none" w:sz="0" w:space="0" w:color="auto"/>
            <w:bottom w:val="none" w:sz="0" w:space="0" w:color="auto"/>
            <w:right w:val="none" w:sz="0" w:space="0" w:color="auto"/>
          </w:divBdr>
        </w:div>
        <w:div w:id="776869312">
          <w:marLeft w:val="1166"/>
          <w:marRight w:val="0"/>
          <w:marTop w:val="40"/>
          <w:marBottom w:val="0"/>
          <w:divBdr>
            <w:top w:val="none" w:sz="0" w:space="0" w:color="auto"/>
            <w:left w:val="none" w:sz="0" w:space="0" w:color="auto"/>
            <w:bottom w:val="none" w:sz="0" w:space="0" w:color="auto"/>
            <w:right w:val="none" w:sz="0" w:space="0" w:color="auto"/>
          </w:divBdr>
        </w:div>
        <w:div w:id="1312099673">
          <w:marLeft w:val="1166"/>
          <w:marRight w:val="0"/>
          <w:marTop w:val="40"/>
          <w:marBottom w:val="0"/>
          <w:divBdr>
            <w:top w:val="none" w:sz="0" w:space="0" w:color="auto"/>
            <w:left w:val="none" w:sz="0" w:space="0" w:color="auto"/>
            <w:bottom w:val="none" w:sz="0" w:space="0" w:color="auto"/>
            <w:right w:val="none" w:sz="0" w:space="0" w:color="auto"/>
          </w:divBdr>
        </w:div>
        <w:div w:id="1831094523">
          <w:marLeft w:val="1166"/>
          <w:marRight w:val="0"/>
          <w:marTop w:val="40"/>
          <w:marBottom w:val="0"/>
          <w:divBdr>
            <w:top w:val="none" w:sz="0" w:space="0" w:color="auto"/>
            <w:left w:val="none" w:sz="0" w:space="0" w:color="auto"/>
            <w:bottom w:val="none" w:sz="0" w:space="0" w:color="auto"/>
            <w:right w:val="none" w:sz="0" w:space="0" w:color="auto"/>
          </w:divBdr>
        </w:div>
        <w:div w:id="1842811973">
          <w:marLeft w:val="1166"/>
          <w:marRight w:val="0"/>
          <w:marTop w:val="40"/>
          <w:marBottom w:val="0"/>
          <w:divBdr>
            <w:top w:val="none" w:sz="0" w:space="0" w:color="auto"/>
            <w:left w:val="none" w:sz="0" w:space="0" w:color="auto"/>
            <w:bottom w:val="none" w:sz="0" w:space="0" w:color="auto"/>
            <w:right w:val="none" w:sz="0" w:space="0" w:color="auto"/>
          </w:divBdr>
        </w:div>
      </w:divsChild>
    </w:div>
    <w:div w:id="729812630">
      <w:bodyDiv w:val="1"/>
      <w:marLeft w:val="0"/>
      <w:marRight w:val="0"/>
      <w:marTop w:val="0"/>
      <w:marBottom w:val="0"/>
      <w:divBdr>
        <w:top w:val="none" w:sz="0" w:space="0" w:color="auto"/>
        <w:left w:val="none" w:sz="0" w:space="0" w:color="auto"/>
        <w:bottom w:val="none" w:sz="0" w:space="0" w:color="auto"/>
        <w:right w:val="none" w:sz="0" w:space="0" w:color="auto"/>
      </w:divBdr>
      <w:divsChild>
        <w:div w:id="1681198045">
          <w:marLeft w:val="0"/>
          <w:marRight w:val="0"/>
          <w:marTop w:val="0"/>
          <w:marBottom w:val="0"/>
          <w:divBdr>
            <w:top w:val="none" w:sz="0" w:space="0" w:color="auto"/>
            <w:left w:val="none" w:sz="0" w:space="0" w:color="auto"/>
            <w:bottom w:val="none" w:sz="0" w:space="0" w:color="auto"/>
            <w:right w:val="none" w:sz="0" w:space="0" w:color="auto"/>
          </w:divBdr>
          <w:divsChild>
            <w:div w:id="709305252">
              <w:marLeft w:val="0"/>
              <w:marRight w:val="0"/>
              <w:marTop w:val="0"/>
              <w:marBottom w:val="0"/>
              <w:divBdr>
                <w:top w:val="none" w:sz="0" w:space="0" w:color="auto"/>
                <w:left w:val="none" w:sz="0" w:space="0" w:color="auto"/>
                <w:bottom w:val="none" w:sz="0" w:space="0" w:color="auto"/>
                <w:right w:val="none" w:sz="0" w:space="0" w:color="auto"/>
              </w:divBdr>
              <w:divsChild>
                <w:div w:id="162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781609544">
      <w:bodyDiv w:val="1"/>
      <w:marLeft w:val="0"/>
      <w:marRight w:val="0"/>
      <w:marTop w:val="0"/>
      <w:marBottom w:val="0"/>
      <w:divBdr>
        <w:top w:val="none" w:sz="0" w:space="0" w:color="auto"/>
        <w:left w:val="none" w:sz="0" w:space="0" w:color="auto"/>
        <w:bottom w:val="none" w:sz="0" w:space="0" w:color="auto"/>
        <w:right w:val="none" w:sz="0" w:space="0" w:color="auto"/>
      </w:divBdr>
      <w:divsChild>
        <w:div w:id="1171683453">
          <w:marLeft w:val="0"/>
          <w:marRight w:val="0"/>
          <w:marTop w:val="0"/>
          <w:marBottom w:val="0"/>
          <w:divBdr>
            <w:top w:val="none" w:sz="0" w:space="0" w:color="auto"/>
            <w:left w:val="none" w:sz="0" w:space="0" w:color="auto"/>
            <w:bottom w:val="none" w:sz="0" w:space="0" w:color="auto"/>
            <w:right w:val="none" w:sz="0" w:space="0" w:color="auto"/>
          </w:divBdr>
        </w:div>
        <w:div w:id="1724676052">
          <w:marLeft w:val="0"/>
          <w:marRight w:val="0"/>
          <w:marTop w:val="0"/>
          <w:marBottom w:val="0"/>
          <w:divBdr>
            <w:top w:val="none" w:sz="0" w:space="0" w:color="auto"/>
            <w:left w:val="none" w:sz="0" w:space="0" w:color="auto"/>
            <w:bottom w:val="none" w:sz="0" w:space="0" w:color="auto"/>
            <w:right w:val="none" w:sz="0" w:space="0" w:color="auto"/>
          </w:divBdr>
          <w:divsChild>
            <w:div w:id="61829379">
              <w:marLeft w:val="0"/>
              <w:marRight w:val="0"/>
              <w:marTop w:val="0"/>
              <w:marBottom w:val="0"/>
              <w:divBdr>
                <w:top w:val="none" w:sz="0" w:space="0" w:color="auto"/>
                <w:left w:val="none" w:sz="0" w:space="0" w:color="auto"/>
                <w:bottom w:val="none" w:sz="0" w:space="0" w:color="auto"/>
                <w:right w:val="none" w:sz="0" w:space="0" w:color="auto"/>
              </w:divBdr>
            </w:div>
            <w:div w:id="238947207">
              <w:marLeft w:val="0"/>
              <w:marRight w:val="0"/>
              <w:marTop w:val="0"/>
              <w:marBottom w:val="0"/>
              <w:divBdr>
                <w:top w:val="none" w:sz="0" w:space="0" w:color="auto"/>
                <w:left w:val="none" w:sz="0" w:space="0" w:color="auto"/>
                <w:bottom w:val="none" w:sz="0" w:space="0" w:color="auto"/>
                <w:right w:val="none" w:sz="0" w:space="0" w:color="auto"/>
              </w:divBdr>
            </w:div>
            <w:div w:id="648363458">
              <w:marLeft w:val="0"/>
              <w:marRight w:val="0"/>
              <w:marTop w:val="0"/>
              <w:marBottom w:val="0"/>
              <w:divBdr>
                <w:top w:val="none" w:sz="0" w:space="0" w:color="auto"/>
                <w:left w:val="none" w:sz="0" w:space="0" w:color="auto"/>
                <w:bottom w:val="none" w:sz="0" w:space="0" w:color="auto"/>
                <w:right w:val="none" w:sz="0" w:space="0" w:color="auto"/>
              </w:divBdr>
            </w:div>
            <w:div w:id="1272127886">
              <w:marLeft w:val="0"/>
              <w:marRight w:val="0"/>
              <w:marTop w:val="0"/>
              <w:marBottom w:val="0"/>
              <w:divBdr>
                <w:top w:val="none" w:sz="0" w:space="0" w:color="auto"/>
                <w:left w:val="none" w:sz="0" w:space="0" w:color="auto"/>
                <w:bottom w:val="none" w:sz="0" w:space="0" w:color="auto"/>
                <w:right w:val="none" w:sz="0" w:space="0" w:color="auto"/>
              </w:divBdr>
            </w:div>
            <w:div w:id="1276252770">
              <w:marLeft w:val="0"/>
              <w:marRight w:val="0"/>
              <w:marTop w:val="0"/>
              <w:marBottom w:val="0"/>
              <w:divBdr>
                <w:top w:val="none" w:sz="0" w:space="0" w:color="auto"/>
                <w:left w:val="none" w:sz="0" w:space="0" w:color="auto"/>
                <w:bottom w:val="none" w:sz="0" w:space="0" w:color="auto"/>
                <w:right w:val="none" w:sz="0" w:space="0" w:color="auto"/>
              </w:divBdr>
            </w:div>
            <w:div w:id="1496066083">
              <w:marLeft w:val="0"/>
              <w:marRight w:val="0"/>
              <w:marTop w:val="0"/>
              <w:marBottom w:val="0"/>
              <w:divBdr>
                <w:top w:val="none" w:sz="0" w:space="0" w:color="auto"/>
                <w:left w:val="none" w:sz="0" w:space="0" w:color="auto"/>
                <w:bottom w:val="none" w:sz="0" w:space="0" w:color="auto"/>
                <w:right w:val="none" w:sz="0" w:space="0" w:color="auto"/>
              </w:divBdr>
            </w:div>
            <w:div w:id="1585147714">
              <w:marLeft w:val="0"/>
              <w:marRight w:val="0"/>
              <w:marTop w:val="0"/>
              <w:marBottom w:val="0"/>
              <w:divBdr>
                <w:top w:val="none" w:sz="0" w:space="0" w:color="auto"/>
                <w:left w:val="none" w:sz="0" w:space="0" w:color="auto"/>
                <w:bottom w:val="none" w:sz="0" w:space="0" w:color="auto"/>
                <w:right w:val="none" w:sz="0" w:space="0" w:color="auto"/>
              </w:divBdr>
            </w:div>
            <w:div w:id="1705053261">
              <w:marLeft w:val="0"/>
              <w:marRight w:val="0"/>
              <w:marTop w:val="0"/>
              <w:marBottom w:val="0"/>
              <w:divBdr>
                <w:top w:val="none" w:sz="0" w:space="0" w:color="auto"/>
                <w:left w:val="none" w:sz="0" w:space="0" w:color="auto"/>
                <w:bottom w:val="none" w:sz="0" w:space="0" w:color="auto"/>
                <w:right w:val="none" w:sz="0" w:space="0" w:color="auto"/>
              </w:divBdr>
            </w:div>
            <w:div w:id="1740980304">
              <w:marLeft w:val="0"/>
              <w:marRight w:val="0"/>
              <w:marTop w:val="0"/>
              <w:marBottom w:val="0"/>
              <w:divBdr>
                <w:top w:val="none" w:sz="0" w:space="0" w:color="auto"/>
                <w:left w:val="none" w:sz="0" w:space="0" w:color="auto"/>
                <w:bottom w:val="none" w:sz="0" w:space="0" w:color="auto"/>
                <w:right w:val="none" w:sz="0" w:space="0" w:color="auto"/>
              </w:divBdr>
            </w:div>
            <w:div w:id="1756046679">
              <w:marLeft w:val="0"/>
              <w:marRight w:val="0"/>
              <w:marTop w:val="0"/>
              <w:marBottom w:val="0"/>
              <w:divBdr>
                <w:top w:val="none" w:sz="0" w:space="0" w:color="auto"/>
                <w:left w:val="none" w:sz="0" w:space="0" w:color="auto"/>
                <w:bottom w:val="none" w:sz="0" w:space="0" w:color="auto"/>
                <w:right w:val="none" w:sz="0" w:space="0" w:color="auto"/>
              </w:divBdr>
            </w:div>
            <w:div w:id="1768043340">
              <w:marLeft w:val="0"/>
              <w:marRight w:val="0"/>
              <w:marTop w:val="0"/>
              <w:marBottom w:val="0"/>
              <w:divBdr>
                <w:top w:val="none" w:sz="0" w:space="0" w:color="auto"/>
                <w:left w:val="none" w:sz="0" w:space="0" w:color="auto"/>
                <w:bottom w:val="none" w:sz="0" w:space="0" w:color="auto"/>
                <w:right w:val="none" w:sz="0" w:space="0" w:color="auto"/>
              </w:divBdr>
              <w:divsChild>
                <w:div w:id="7024581">
                  <w:marLeft w:val="0"/>
                  <w:marRight w:val="0"/>
                  <w:marTop w:val="0"/>
                  <w:marBottom w:val="0"/>
                  <w:divBdr>
                    <w:top w:val="none" w:sz="0" w:space="0" w:color="auto"/>
                    <w:left w:val="none" w:sz="0" w:space="0" w:color="auto"/>
                    <w:bottom w:val="none" w:sz="0" w:space="0" w:color="auto"/>
                    <w:right w:val="none" w:sz="0" w:space="0" w:color="auto"/>
                  </w:divBdr>
                </w:div>
                <w:div w:id="508788650">
                  <w:marLeft w:val="0"/>
                  <w:marRight w:val="0"/>
                  <w:marTop w:val="0"/>
                  <w:marBottom w:val="0"/>
                  <w:divBdr>
                    <w:top w:val="none" w:sz="0" w:space="0" w:color="auto"/>
                    <w:left w:val="none" w:sz="0" w:space="0" w:color="auto"/>
                    <w:bottom w:val="none" w:sz="0" w:space="0" w:color="auto"/>
                    <w:right w:val="none" w:sz="0" w:space="0" w:color="auto"/>
                  </w:divBdr>
                </w:div>
                <w:div w:id="1028918806">
                  <w:marLeft w:val="0"/>
                  <w:marRight w:val="0"/>
                  <w:marTop w:val="0"/>
                  <w:marBottom w:val="0"/>
                  <w:divBdr>
                    <w:top w:val="none" w:sz="0" w:space="0" w:color="auto"/>
                    <w:left w:val="none" w:sz="0" w:space="0" w:color="auto"/>
                    <w:bottom w:val="none" w:sz="0" w:space="0" w:color="auto"/>
                    <w:right w:val="none" w:sz="0" w:space="0" w:color="auto"/>
                  </w:divBdr>
                </w:div>
                <w:div w:id="1439912435">
                  <w:marLeft w:val="0"/>
                  <w:marRight w:val="0"/>
                  <w:marTop w:val="0"/>
                  <w:marBottom w:val="0"/>
                  <w:divBdr>
                    <w:top w:val="none" w:sz="0" w:space="0" w:color="auto"/>
                    <w:left w:val="none" w:sz="0" w:space="0" w:color="auto"/>
                    <w:bottom w:val="none" w:sz="0" w:space="0" w:color="auto"/>
                    <w:right w:val="none" w:sz="0" w:space="0" w:color="auto"/>
                  </w:divBdr>
                </w:div>
              </w:divsChild>
            </w:div>
            <w:div w:id="21251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2789">
      <w:bodyDiv w:val="1"/>
      <w:marLeft w:val="0"/>
      <w:marRight w:val="0"/>
      <w:marTop w:val="0"/>
      <w:marBottom w:val="0"/>
      <w:divBdr>
        <w:top w:val="none" w:sz="0" w:space="0" w:color="auto"/>
        <w:left w:val="none" w:sz="0" w:space="0" w:color="auto"/>
        <w:bottom w:val="none" w:sz="0" w:space="0" w:color="auto"/>
        <w:right w:val="none" w:sz="0" w:space="0" w:color="auto"/>
      </w:divBdr>
    </w:div>
    <w:div w:id="834152112">
      <w:bodyDiv w:val="1"/>
      <w:marLeft w:val="0"/>
      <w:marRight w:val="0"/>
      <w:marTop w:val="0"/>
      <w:marBottom w:val="0"/>
      <w:divBdr>
        <w:top w:val="none" w:sz="0" w:space="0" w:color="auto"/>
        <w:left w:val="none" w:sz="0" w:space="0" w:color="auto"/>
        <w:bottom w:val="none" w:sz="0" w:space="0" w:color="auto"/>
        <w:right w:val="none" w:sz="0" w:space="0" w:color="auto"/>
      </w:divBdr>
    </w:div>
    <w:div w:id="923564749">
      <w:bodyDiv w:val="1"/>
      <w:marLeft w:val="0"/>
      <w:marRight w:val="0"/>
      <w:marTop w:val="0"/>
      <w:marBottom w:val="0"/>
      <w:divBdr>
        <w:top w:val="none" w:sz="0" w:space="0" w:color="auto"/>
        <w:left w:val="none" w:sz="0" w:space="0" w:color="auto"/>
        <w:bottom w:val="none" w:sz="0" w:space="0" w:color="auto"/>
        <w:right w:val="none" w:sz="0" w:space="0" w:color="auto"/>
      </w:divBdr>
      <w:divsChild>
        <w:div w:id="1115447183">
          <w:marLeft w:val="0"/>
          <w:marRight w:val="0"/>
          <w:marTop w:val="0"/>
          <w:marBottom w:val="0"/>
          <w:divBdr>
            <w:top w:val="none" w:sz="0" w:space="0" w:color="auto"/>
            <w:left w:val="none" w:sz="0" w:space="0" w:color="auto"/>
            <w:bottom w:val="none" w:sz="0" w:space="0" w:color="auto"/>
            <w:right w:val="none" w:sz="0" w:space="0" w:color="auto"/>
          </w:divBdr>
          <w:divsChild>
            <w:div w:id="266887169">
              <w:marLeft w:val="0"/>
              <w:marRight w:val="0"/>
              <w:marTop w:val="0"/>
              <w:marBottom w:val="0"/>
              <w:divBdr>
                <w:top w:val="none" w:sz="0" w:space="0" w:color="auto"/>
                <w:left w:val="none" w:sz="0" w:space="0" w:color="auto"/>
                <w:bottom w:val="none" w:sz="0" w:space="0" w:color="auto"/>
                <w:right w:val="none" w:sz="0" w:space="0" w:color="auto"/>
              </w:divBdr>
              <w:divsChild>
                <w:div w:id="227737684">
                  <w:marLeft w:val="0"/>
                  <w:marRight w:val="0"/>
                  <w:marTop w:val="0"/>
                  <w:marBottom w:val="0"/>
                  <w:divBdr>
                    <w:top w:val="none" w:sz="0" w:space="0" w:color="auto"/>
                    <w:left w:val="none" w:sz="0" w:space="0" w:color="auto"/>
                    <w:bottom w:val="none" w:sz="0" w:space="0" w:color="auto"/>
                    <w:right w:val="none" w:sz="0" w:space="0" w:color="auto"/>
                  </w:divBdr>
                  <w:divsChild>
                    <w:div w:id="173346193">
                      <w:marLeft w:val="0"/>
                      <w:marRight w:val="0"/>
                      <w:marTop w:val="0"/>
                      <w:marBottom w:val="0"/>
                      <w:divBdr>
                        <w:top w:val="none" w:sz="0" w:space="0" w:color="auto"/>
                        <w:left w:val="none" w:sz="0" w:space="0" w:color="auto"/>
                        <w:bottom w:val="none" w:sz="0" w:space="0" w:color="auto"/>
                        <w:right w:val="none" w:sz="0" w:space="0" w:color="auto"/>
                      </w:divBdr>
                      <w:divsChild>
                        <w:div w:id="5356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6058">
              <w:marLeft w:val="0"/>
              <w:marRight w:val="0"/>
              <w:marTop w:val="0"/>
              <w:marBottom w:val="0"/>
              <w:divBdr>
                <w:top w:val="none" w:sz="0" w:space="0" w:color="auto"/>
                <w:left w:val="none" w:sz="0" w:space="0" w:color="auto"/>
                <w:bottom w:val="none" w:sz="0" w:space="0" w:color="auto"/>
                <w:right w:val="none" w:sz="0" w:space="0" w:color="auto"/>
              </w:divBdr>
              <w:divsChild>
                <w:div w:id="929702706">
                  <w:marLeft w:val="0"/>
                  <w:marRight w:val="0"/>
                  <w:marTop w:val="0"/>
                  <w:marBottom w:val="0"/>
                  <w:divBdr>
                    <w:top w:val="none" w:sz="0" w:space="0" w:color="auto"/>
                    <w:left w:val="none" w:sz="0" w:space="0" w:color="auto"/>
                    <w:bottom w:val="none" w:sz="0" w:space="0" w:color="auto"/>
                    <w:right w:val="none" w:sz="0" w:space="0" w:color="auto"/>
                  </w:divBdr>
                  <w:divsChild>
                    <w:div w:id="525873417">
                      <w:marLeft w:val="0"/>
                      <w:marRight w:val="0"/>
                      <w:marTop w:val="0"/>
                      <w:marBottom w:val="0"/>
                      <w:divBdr>
                        <w:top w:val="none" w:sz="0" w:space="0" w:color="auto"/>
                        <w:left w:val="none" w:sz="0" w:space="0" w:color="auto"/>
                        <w:bottom w:val="none" w:sz="0" w:space="0" w:color="auto"/>
                        <w:right w:val="none" w:sz="0" w:space="0" w:color="auto"/>
                      </w:divBdr>
                      <w:divsChild>
                        <w:div w:id="863246752">
                          <w:marLeft w:val="0"/>
                          <w:marRight w:val="0"/>
                          <w:marTop w:val="0"/>
                          <w:marBottom w:val="0"/>
                          <w:divBdr>
                            <w:top w:val="none" w:sz="0" w:space="0" w:color="auto"/>
                            <w:left w:val="none" w:sz="0" w:space="0" w:color="auto"/>
                            <w:bottom w:val="none" w:sz="0" w:space="0" w:color="auto"/>
                            <w:right w:val="none" w:sz="0" w:space="0" w:color="auto"/>
                          </w:divBdr>
                          <w:divsChild>
                            <w:div w:id="1110466388">
                              <w:marLeft w:val="0"/>
                              <w:marRight w:val="0"/>
                              <w:marTop w:val="0"/>
                              <w:marBottom w:val="0"/>
                              <w:divBdr>
                                <w:top w:val="none" w:sz="0" w:space="0" w:color="auto"/>
                                <w:left w:val="none" w:sz="0" w:space="0" w:color="auto"/>
                                <w:bottom w:val="none" w:sz="0" w:space="0" w:color="auto"/>
                                <w:right w:val="none" w:sz="0" w:space="0" w:color="auto"/>
                              </w:divBdr>
                              <w:divsChild>
                                <w:div w:id="343439617">
                                  <w:marLeft w:val="0"/>
                                  <w:marRight w:val="0"/>
                                  <w:marTop w:val="0"/>
                                  <w:marBottom w:val="0"/>
                                  <w:divBdr>
                                    <w:top w:val="none" w:sz="0" w:space="0" w:color="auto"/>
                                    <w:left w:val="none" w:sz="0" w:space="0" w:color="auto"/>
                                    <w:bottom w:val="none" w:sz="0" w:space="0" w:color="auto"/>
                                    <w:right w:val="none" w:sz="0" w:space="0" w:color="auto"/>
                                  </w:divBdr>
                                  <w:divsChild>
                                    <w:div w:id="494566853">
                                      <w:marLeft w:val="0"/>
                                      <w:marRight w:val="0"/>
                                      <w:marTop w:val="0"/>
                                      <w:marBottom w:val="0"/>
                                      <w:divBdr>
                                        <w:top w:val="none" w:sz="0" w:space="0" w:color="auto"/>
                                        <w:left w:val="none" w:sz="0" w:space="0" w:color="auto"/>
                                        <w:bottom w:val="none" w:sz="0" w:space="0" w:color="auto"/>
                                        <w:right w:val="none" w:sz="0" w:space="0" w:color="auto"/>
                                      </w:divBdr>
                                      <w:divsChild>
                                        <w:div w:id="1102653180">
                                          <w:marLeft w:val="0"/>
                                          <w:marRight w:val="0"/>
                                          <w:marTop w:val="0"/>
                                          <w:marBottom w:val="0"/>
                                          <w:divBdr>
                                            <w:top w:val="none" w:sz="0" w:space="0" w:color="auto"/>
                                            <w:left w:val="none" w:sz="0" w:space="0" w:color="auto"/>
                                            <w:bottom w:val="none" w:sz="0" w:space="0" w:color="auto"/>
                                            <w:right w:val="none" w:sz="0" w:space="0" w:color="auto"/>
                                          </w:divBdr>
                                          <w:divsChild>
                                            <w:div w:id="1534885391">
                                              <w:marLeft w:val="0"/>
                                              <w:marRight w:val="0"/>
                                              <w:marTop w:val="0"/>
                                              <w:marBottom w:val="0"/>
                                              <w:divBdr>
                                                <w:top w:val="none" w:sz="0" w:space="0" w:color="auto"/>
                                                <w:left w:val="none" w:sz="0" w:space="0" w:color="auto"/>
                                                <w:bottom w:val="none" w:sz="0" w:space="0" w:color="auto"/>
                                                <w:right w:val="none" w:sz="0" w:space="0" w:color="auto"/>
                                              </w:divBdr>
                                              <w:divsChild>
                                                <w:div w:id="1280797319">
                                                  <w:marLeft w:val="0"/>
                                                  <w:marRight w:val="0"/>
                                                  <w:marTop w:val="0"/>
                                                  <w:marBottom w:val="0"/>
                                                  <w:divBdr>
                                                    <w:top w:val="none" w:sz="0" w:space="0" w:color="auto"/>
                                                    <w:left w:val="none" w:sz="0" w:space="0" w:color="auto"/>
                                                    <w:bottom w:val="none" w:sz="0" w:space="0" w:color="auto"/>
                                                    <w:right w:val="none" w:sz="0" w:space="0" w:color="auto"/>
                                                  </w:divBdr>
                                                  <w:divsChild>
                                                    <w:div w:id="145630399">
                                                      <w:marLeft w:val="0"/>
                                                      <w:marRight w:val="0"/>
                                                      <w:marTop w:val="0"/>
                                                      <w:marBottom w:val="0"/>
                                                      <w:divBdr>
                                                        <w:top w:val="none" w:sz="0" w:space="0" w:color="auto"/>
                                                        <w:left w:val="none" w:sz="0" w:space="0" w:color="auto"/>
                                                        <w:bottom w:val="none" w:sz="0" w:space="0" w:color="auto"/>
                                                        <w:right w:val="none" w:sz="0" w:space="0" w:color="auto"/>
                                                      </w:divBdr>
                                                      <w:divsChild>
                                                        <w:div w:id="1220021743">
                                                          <w:marLeft w:val="0"/>
                                                          <w:marRight w:val="0"/>
                                                          <w:marTop w:val="0"/>
                                                          <w:marBottom w:val="0"/>
                                                          <w:divBdr>
                                                            <w:top w:val="none" w:sz="0" w:space="0" w:color="auto"/>
                                                            <w:left w:val="none" w:sz="0" w:space="0" w:color="auto"/>
                                                            <w:bottom w:val="none" w:sz="0" w:space="0" w:color="auto"/>
                                                            <w:right w:val="none" w:sz="0" w:space="0" w:color="auto"/>
                                                          </w:divBdr>
                                                          <w:divsChild>
                                                            <w:div w:id="1830750417">
                                                              <w:marLeft w:val="0"/>
                                                              <w:marRight w:val="0"/>
                                                              <w:marTop w:val="0"/>
                                                              <w:marBottom w:val="0"/>
                                                              <w:divBdr>
                                                                <w:top w:val="none" w:sz="0" w:space="0" w:color="auto"/>
                                                                <w:left w:val="none" w:sz="0" w:space="0" w:color="auto"/>
                                                                <w:bottom w:val="none" w:sz="0" w:space="0" w:color="auto"/>
                                                                <w:right w:val="none" w:sz="0" w:space="0" w:color="auto"/>
                                                              </w:divBdr>
                                                              <w:divsChild>
                                                                <w:div w:id="119157205">
                                                                  <w:marLeft w:val="0"/>
                                                                  <w:marRight w:val="0"/>
                                                                  <w:marTop w:val="0"/>
                                                                  <w:marBottom w:val="0"/>
                                                                  <w:divBdr>
                                                                    <w:top w:val="none" w:sz="0" w:space="0" w:color="auto"/>
                                                                    <w:left w:val="none" w:sz="0" w:space="0" w:color="auto"/>
                                                                    <w:bottom w:val="none" w:sz="0" w:space="0" w:color="auto"/>
                                                                    <w:right w:val="none" w:sz="0" w:space="0" w:color="auto"/>
                                                                  </w:divBdr>
                                                                </w:div>
                                                                <w:div w:id="258370916">
                                                                  <w:marLeft w:val="0"/>
                                                                  <w:marRight w:val="0"/>
                                                                  <w:marTop w:val="0"/>
                                                                  <w:marBottom w:val="0"/>
                                                                  <w:divBdr>
                                                                    <w:top w:val="none" w:sz="0" w:space="0" w:color="auto"/>
                                                                    <w:left w:val="none" w:sz="0" w:space="0" w:color="auto"/>
                                                                    <w:bottom w:val="none" w:sz="0" w:space="0" w:color="auto"/>
                                                                    <w:right w:val="none" w:sz="0" w:space="0" w:color="auto"/>
                                                                  </w:divBdr>
                                                                </w:div>
                                                                <w:div w:id="573466118">
                                                                  <w:marLeft w:val="0"/>
                                                                  <w:marRight w:val="0"/>
                                                                  <w:marTop w:val="0"/>
                                                                  <w:marBottom w:val="0"/>
                                                                  <w:divBdr>
                                                                    <w:top w:val="none" w:sz="0" w:space="0" w:color="auto"/>
                                                                    <w:left w:val="none" w:sz="0" w:space="0" w:color="auto"/>
                                                                    <w:bottom w:val="none" w:sz="0" w:space="0" w:color="auto"/>
                                                                    <w:right w:val="none" w:sz="0" w:space="0" w:color="auto"/>
                                                                  </w:divBdr>
                                                                </w:div>
                                                                <w:div w:id="740442299">
                                                                  <w:marLeft w:val="0"/>
                                                                  <w:marRight w:val="0"/>
                                                                  <w:marTop w:val="0"/>
                                                                  <w:marBottom w:val="0"/>
                                                                  <w:divBdr>
                                                                    <w:top w:val="none" w:sz="0" w:space="0" w:color="auto"/>
                                                                    <w:left w:val="none" w:sz="0" w:space="0" w:color="auto"/>
                                                                    <w:bottom w:val="none" w:sz="0" w:space="0" w:color="auto"/>
                                                                    <w:right w:val="none" w:sz="0" w:space="0" w:color="auto"/>
                                                                  </w:divBdr>
                                                                </w:div>
                                                                <w:div w:id="1064179473">
                                                                  <w:marLeft w:val="0"/>
                                                                  <w:marRight w:val="0"/>
                                                                  <w:marTop w:val="0"/>
                                                                  <w:marBottom w:val="0"/>
                                                                  <w:divBdr>
                                                                    <w:top w:val="none" w:sz="0" w:space="0" w:color="auto"/>
                                                                    <w:left w:val="none" w:sz="0" w:space="0" w:color="auto"/>
                                                                    <w:bottom w:val="none" w:sz="0" w:space="0" w:color="auto"/>
                                                                    <w:right w:val="none" w:sz="0" w:space="0" w:color="auto"/>
                                                                  </w:divBdr>
                                                                </w:div>
                                                                <w:div w:id="1100947478">
                                                                  <w:marLeft w:val="0"/>
                                                                  <w:marRight w:val="0"/>
                                                                  <w:marTop w:val="0"/>
                                                                  <w:marBottom w:val="0"/>
                                                                  <w:divBdr>
                                                                    <w:top w:val="none" w:sz="0" w:space="0" w:color="auto"/>
                                                                    <w:left w:val="none" w:sz="0" w:space="0" w:color="auto"/>
                                                                    <w:bottom w:val="none" w:sz="0" w:space="0" w:color="auto"/>
                                                                    <w:right w:val="none" w:sz="0" w:space="0" w:color="auto"/>
                                                                  </w:divBdr>
                                                                  <w:divsChild>
                                                                    <w:div w:id="930548802">
                                                                      <w:marLeft w:val="0"/>
                                                                      <w:marRight w:val="0"/>
                                                                      <w:marTop w:val="0"/>
                                                                      <w:marBottom w:val="0"/>
                                                                      <w:divBdr>
                                                                        <w:top w:val="none" w:sz="0" w:space="0" w:color="auto"/>
                                                                        <w:left w:val="none" w:sz="0" w:space="0" w:color="auto"/>
                                                                        <w:bottom w:val="none" w:sz="0" w:space="0" w:color="auto"/>
                                                                        <w:right w:val="none" w:sz="0" w:space="0" w:color="auto"/>
                                                                      </w:divBdr>
                                                                    </w:div>
                                                                  </w:divsChild>
                                                                </w:div>
                                                                <w:div w:id="1112167880">
                                                                  <w:marLeft w:val="0"/>
                                                                  <w:marRight w:val="0"/>
                                                                  <w:marTop w:val="0"/>
                                                                  <w:marBottom w:val="0"/>
                                                                  <w:divBdr>
                                                                    <w:top w:val="none" w:sz="0" w:space="0" w:color="auto"/>
                                                                    <w:left w:val="none" w:sz="0" w:space="0" w:color="auto"/>
                                                                    <w:bottom w:val="none" w:sz="0" w:space="0" w:color="auto"/>
                                                                    <w:right w:val="none" w:sz="0" w:space="0" w:color="auto"/>
                                                                  </w:divBdr>
                                                                </w:div>
                                                                <w:div w:id="1118766646">
                                                                  <w:marLeft w:val="0"/>
                                                                  <w:marRight w:val="0"/>
                                                                  <w:marTop w:val="0"/>
                                                                  <w:marBottom w:val="0"/>
                                                                  <w:divBdr>
                                                                    <w:top w:val="none" w:sz="0" w:space="0" w:color="auto"/>
                                                                    <w:left w:val="none" w:sz="0" w:space="0" w:color="auto"/>
                                                                    <w:bottom w:val="none" w:sz="0" w:space="0" w:color="auto"/>
                                                                    <w:right w:val="none" w:sz="0" w:space="0" w:color="auto"/>
                                                                  </w:divBdr>
                                                                </w:div>
                                                                <w:div w:id="1207644718">
                                                                  <w:marLeft w:val="0"/>
                                                                  <w:marRight w:val="0"/>
                                                                  <w:marTop w:val="0"/>
                                                                  <w:marBottom w:val="0"/>
                                                                  <w:divBdr>
                                                                    <w:top w:val="none" w:sz="0" w:space="0" w:color="auto"/>
                                                                    <w:left w:val="none" w:sz="0" w:space="0" w:color="auto"/>
                                                                    <w:bottom w:val="none" w:sz="0" w:space="0" w:color="auto"/>
                                                                    <w:right w:val="none" w:sz="0" w:space="0" w:color="auto"/>
                                                                  </w:divBdr>
                                                                </w:div>
                                                                <w:div w:id="1264266512">
                                                                  <w:marLeft w:val="0"/>
                                                                  <w:marRight w:val="0"/>
                                                                  <w:marTop w:val="0"/>
                                                                  <w:marBottom w:val="0"/>
                                                                  <w:divBdr>
                                                                    <w:top w:val="none" w:sz="0" w:space="0" w:color="auto"/>
                                                                    <w:left w:val="none" w:sz="0" w:space="0" w:color="auto"/>
                                                                    <w:bottom w:val="none" w:sz="0" w:space="0" w:color="auto"/>
                                                                    <w:right w:val="none" w:sz="0" w:space="0" w:color="auto"/>
                                                                  </w:divBdr>
                                                                </w:div>
                                                                <w:div w:id="1364017156">
                                                                  <w:marLeft w:val="0"/>
                                                                  <w:marRight w:val="0"/>
                                                                  <w:marTop w:val="0"/>
                                                                  <w:marBottom w:val="0"/>
                                                                  <w:divBdr>
                                                                    <w:top w:val="none" w:sz="0" w:space="0" w:color="auto"/>
                                                                    <w:left w:val="none" w:sz="0" w:space="0" w:color="auto"/>
                                                                    <w:bottom w:val="none" w:sz="0" w:space="0" w:color="auto"/>
                                                                    <w:right w:val="none" w:sz="0" w:space="0" w:color="auto"/>
                                                                  </w:divBdr>
                                                                </w:div>
                                                                <w:div w:id="1479876443">
                                                                  <w:marLeft w:val="0"/>
                                                                  <w:marRight w:val="0"/>
                                                                  <w:marTop w:val="0"/>
                                                                  <w:marBottom w:val="0"/>
                                                                  <w:divBdr>
                                                                    <w:top w:val="none" w:sz="0" w:space="0" w:color="auto"/>
                                                                    <w:left w:val="none" w:sz="0" w:space="0" w:color="auto"/>
                                                                    <w:bottom w:val="none" w:sz="0" w:space="0" w:color="auto"/>
                                                                    <w:right w:val="none" w:sz="0" w:space="0" w:color="auto"/>
                                                                  </w:divBdr>
                                                                </w:div>
                                                                <w:div w:id="1856578074">
                                                                  <w:marLeft w:val="0"/>
                                                                  <w:marRight w:val="0"/>
                                                                  <w:marTop w:val="0"/>
                                                                  <w:marBottom w:val="0"/>
                                                                  <w:divBdr>
                                                                    <w:top w:val="none" w:sz="0" w:space="0" w:color="auto"/>
                                                                    <w:left w:val="none" w:sz="0" w:space="0" w:color="auto"/>
                                                                    <w:bottom w:val="none" w:sz="0" w:space="0" w:color="auto"/>
                                                                    <w:right w:val="none" w:sz="0" w:space="0" w:color="auto"/>
                                                                  </w:divBdr>
                                                                </w:div>
                                                                <w:div w:id="1921598651">
                                                                  <w:marLeft w:val="0"/>
                                                                  <w:marRight w:val="0"/>
                                                                  <w:marTop w:val="0"/>
                                                                  <w:marBottom w:val="0"/>
                                                                  <w:divBdr>
                                                                    <w:top w:val="none" w:sz="0" w:space="0" w:color="auto"/>
                                                                    <w:left w:val="none" w:sz="0" w:space="0" w:color="auto"/>
                                                                    <w:bottom w:val="none" w:sz="0" w:space="0" w:color="auto"/>
                                                                    <w:right w:val="none" w:sz="0" w:space="0" w:color="auto"/>
                                                                  </w:divBdr>
                                                                </w:div>
                                                                <w:div w:id="1941908106">
                                                                  <w:marLeft w:val="0"/>
                                                                  <w:marRight w:val="0"/>
                                                                  <w:marTop w:val="0"/>
                                                                  <w:marBottom w:val="0"/>
                                                                  <w:divBdr>
                                                                    <w:top w:val="none" w:sz="0" w:space="0" w:color="auto"/>
                                                                    <w:left w:val="none" w:sz="0" w:space="0" w:color="auto"/>
                                                                    <w:bottom w:val="none" w:sz="0" w:space="0" w:color="auto"/>
                                                                    <w:right w:val="none" w:sz="0" w:space="0" w:color="auto"/>
                                                                  </w:divBdr>
                                                                </w:div>
                                                                <w:div w:id="2052917447">
                                                                  <w:marLeft w:val="0"/>
                                                                  <w:marRight w:val="0"/>
                                                                  <w:marTop w:val="0"/>
                                                                  <w:marBottom w:val="0"/>
                                                                  <w:divBdr>
                                                                    <w:top w:val="none" w:sz="0" w:space="0" w:color="auto"/>
                                                                    <w:left w:val="none" w:sz="0" w:space="0" w:color="auto"/>
                                                                    <w:bottom w:val="none" w:sz="0" w:space="0" w:color="auto"/>
                                                                    <w:right w:val="none" w:sz="0" w:space="0" w:color="auto"/>
                                                                  </w:divBdr>
                                                                </w:div>
                                                                <w:div w:id="20535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3577">
                                                      <w:marLeft w:val="0"/>
                                                      <w:marRight w:val="0"/>
                                                      <w:marTop w:val="0"/>
                                                      <w:marBottom w:val="0"/>
                                                      <w:divBdr>
                                                        <w:top w:val="none" w:sz="0" w:space="0" w:color="auto"/>
                                                        <w:left w:val="none" w:sz="0" w:space="0" w:color="auto"/>
                                                        <w:bottom w:val="none" w:sz="0" w:space="0" w:color="auto"/>
                                                        <w:right w:val="none" w:sz="0" w:space="0" w:color="auto"/>
                                                      </w:divBdr>
                                                      <w:divsChild>
                                                        <w:div w:id="651449132">
                                                          <w:marLeft w:val="0"/>
                                                          <w:marRight w:val="0"/>
                                                          <w:marTop w:val="0"/>
                                                          <w:marBottom w:val="0"/>
                                                          <w:divBdr>
                                                            <w:top w:val="none" w:sz="0" w:space="0" w:color="auto"/>
                                                            <w:left w:val="none" w:sz="0" w:space="0" w:color="auto"/>
                                                            <w:bottom w:val="none" w:sz="0" w:space="0" w:color="auto"/>
                                                            <w:right w:val="none" w:sz="0" w:space="0" w:color="auto"/>
                                                          </w:divBdr>
                                                          <w:divsChild>
                                                            <w:div w:id="455294748">
                                                              <w:marLeft w:val="0"/>
                                                              <w:marRight w:val="0"/>
                                                              <w:marTop w:val="0"/>
                                                              <w:marBottom w:val="0"/>
                                                              <w:divBdr>
                                                                <w:top w:val="none" w:sz="0" w:space="0" w:color="auto"/>
                                                                <w:left w:val="none" w:sz="0" w:space="0" w:color="auto"/>
                                                                <w:bottom w:val="none" w:sz="0" w:space="0" w:color="auto"/>
                                                                <w:right w:val="none" w:sz="0" w:space="0" w:color="auto"/>
                                                              </w:divBdr>
                                                            </w:div>
                                                          </w:divsChild>
                                                        </w:div>
                                                        <w:div w:id="1325281656">
                                                          <w:marLeft w:val="0"/>
                                                          <w:marRight w:val="0"/>
                                                          <w:marTop w:val="0"/>
                                                          <w:marBottom w:val="0"/>
                                                          <w:divBdr>
                                                            <w:top w:val="none" w:sz="0" w:space="0" w:color="auto"/>
                                                            <w:left w:val="none" w:sz="0" w:space="0" w:color="auto"/>
                                                            <w:bottom w:val="none" w:sz="0" w:space="0" w:color="auto"/>
                                                            <w:right w:val="none" w:sz="0" w:space="0" w:color="auto"/>
                                                          </w:divBdr>
                                                        </w:div>
                                                        <w:div w:id="18876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031">
                                                  <w:marLeft w:val="0"/>
                                                  <w:marRight w:val="0"/>
                                                  <w:marTop w:val="0"/>
                                                  <w:marBottom w:val="0"/>
                                                  <w:divBdr>
                                                    <w:top w:val="none" w:sz="0" w:space="0" w:color="auto"/>
                                                    <w:left w:val="none" w:sz="0" w:space="0" w:color="auto"/>
                                                    <w:bottom w:val="none" w:sz="0" w:space="0" w:color="auto"/>
                                                    <w:right w:val="none" w:sz="0" w:space="0" w:color="auto"/>
                                                  </w:divBdr>
                                                  <w:divsChild>
                                                    <w:div w:id="11783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8386">
                          <w:marLeft w:val="0"/>
                          <w:marRight w:val="0"/>
                          <w:marTop w:val="0"/>
                          <w:marBottom w:val="0"/>
                          <w:divBdr>
                            <w:top w:val="none" w:sz="0" w:space="0" w:color="auto"/>
                            <w:left w:val="none" w:sz="0" w:space="0" w:color="auto"/>
                            <w:bottom w:val="none" w:sz="0" w:space="0" w:color="auto"/>
                            <w:right w:val="none" w:sz="0" w:space="0" w:color="auto"/>
                          </w:divBdr>
                          <w:divsChild>
                            <w:div w:id="1552228116">
                              <w:marLeft w:val="0"/>
                              <w:marRight w:val="0"/>
                              <w:marTop w:val="0"/>
                              <w:marBottom w:val="0"/>
                              <w:divBdr>
                                <w:top w:val="none" w:sz="0" w:space="0" w:color="auto"/>
                                <w:left w:val="none" w:sz="0" w:space="0" w:color="auto"/>
                                <w:bottom w:val="none" w:sz="0" w:space="0" w:color="auto"/>
                                <w:right w:val="none" w:sz="0" w:space="0" w:color="auto"/>
                              </w:divBdr>
                              <w:divsChild>
                                <w:div w:id="380592067">
                                  <w:marLeft w:val="0"/>
                                  <w:marRight w:val="0"/>
                                  <w:marTop w:val="0"/>
                                  <w:marBottom w:val="0"/>
                                  <w:divBdr>
                                    <w:top w:val="none" w:sz="0" w:space="0" w:color="auto"/>
                                    <w:left w:val="none" w:sz="0" w:space="0" w:color="auto"/>
                                    <w:bottom w:val="none" w:sz="0" w:space="0" w:color="auto"/>
                                    <w:right w:val="none" w:sz="0" w:space="0" w:color="auto"/>
                                  </w:divBdr>
                                  <w:divsChild>
                                    <w:div w:id="714433457">
                                      <w:marLeft w:val="0"/>
                                      <w:marRight w:val="0"/>
                                      <w:marTop w:val="0"/>
                                      <w:marBottom w:val="0"/>
                                      <w:divBdr>
                                        <w:top w:val="none" w:sz="0" w:space="0" w:color="auto"/>
                                        <w:left w:val="none" w:sz="0" w:space="0" w:color="auto"/>
                                        <w:bottom w:val="none" w:sz="0" w:space="0" w:color="auto"/>
                                        <w:right w:val="none" w:sz="0" w:space="0" w:color="auto"/>
                                      </w:divBdr>
                                      <w:divsChild>
                                        <w:div w:id="142160223">
                                          <w:marLeft w:val="0"/>
                                          <w:marRight w:val="0"/>
                                          <w:marTop w:val="0"/>
                                          <w:marBottom w:val="0"/>
                                          <w:divBdr>
                                            <w:top w:val="none" w:sz="0" w:space="0" w:color="auto"/>
                                            <w:left w:val="none" w:sz="0" w:space="0" w:color="auto"/>
                                            <w:bottom w:val="none" w:sz="0" w:space="0" w:color="auto"/>
                                            <w:right w:val="none" w:sz="0" w:space="0" w:color="auto"/>
                                          </w:divBdr>
                                          <w:divsChild>
                                            <w:div w:id="2125493236">
                                              <w:marLeft w:val="0"/>
                                              <w:marRight w:val="0"/>
                                              <w:marTop w:val="0"/>
                                              <w:marBottom w:val="0"/>
                                              <w:divBdr>
                                                <w:top w:val="none" w:sz="0" w:space="0" w:color="auto"/>
                                                <w:left w:val="none" w:sz="0" w:space="0" w:color="auto"/>
                                                <w:bottom w:val="none" w:sz="0" w:space="0" w:color="auto"/>
                                                <w:right w:val="none" w:sz="0" w:space="0" w:color="auto"/>
                                              </w:divBdr>
                                              <w:divsChild>
                                                <w:div w:id="453017152">
                                                  <w:marLeft w:val="0"/>
                                                  <w:marRight w:val="0"/>
                                                  <w:marTop w:val="0"/>
                                                  <w:marBottom w:val="0"/>
                                                  <w:divBdr>
                                                    <w:top w:val="none" w:sz="0" w:space="0" w:color="auto"/>
                                                    <w:left w:val="none" w:sz="0" w:space="0" w:color="auto"/>
                                                    <w:bottom w:val="none" w:sz="0" w:space="0" w:color="auto"/>
                                                    <w:right w:val="none" w:sz="0" w:space="0" w:color="auto"/>
                                                  </w:divBdr>
                                                  <w:divsChild>
                                                    <w:div w:id="27679020">
                                                      <w:marLeft w:val="0"/>
                                                      <w:marRight w:val="0"/>
                                                      <w:marTop w:val="0"/>
                                                      <w:marBottom w:val="0"/>
                                                      <w:divBdr>
                                                        <w:top w:val="none" w:sz="0" w:space="0" w:color="auto"/>
                                                        <w:left w:val="none" w:sz="0" w:space="0" w:color="auto"/>
                                                        <w:bottom w:val="none" w:sz="0" w:space="0" w:color="auto"/>
                                                        <w:right w:val="none" w:sz="0" w:space="0" w:color="auto"/>
                                                      </w:divBdr>
                                                      <w:divsChild>
                                                        <w:div w:id="1308777588">
                                                          <w:marLeft w:val="0"/>
                                                          <w:marRight w:val="0"/>
                                                          <w:marTop w:val="0"/>
                                                          <w:marBottom w:val="0"/>
                                                          <w:divBdr>
                                                            <w:top w:val="none" w:sz="0" w:space="0" w:color="auto"/>
                                                            <w:left w:val="none" w:sz="0" w:space="0" w:color="auto"/>
                                                            <w:bottom w:val="none" w:sz="0" w:space="0" w:color="auto"/>
                                                            <w:right w:val="none" w:sz="0" w:space="0" w:color="auto"/>
                                                          </w:divBdr>
                                                          <w:divsChild>
                                                            <w:div w:id="1385569194">
                                                              <w:marLeft w:val="0"/>
                                                              <w:marRight w:val="0"/>
                                                              <w:marTop w:val="0"/>
                                                              <w:marBottom w:val="0"/>
                                                              <w:divBdr>
                                                                <w:top w:val="none" w:sz="0" w:space="0" w:color="auto"/>
                                                                <w:left w:val="none" w:sz="0" w:space="0" w:color="auto"/>
                                                                <w:bottom w:val="none" w:sz="0" w:space="0" w:color="auto"/>
                                                                <w:right w:val="none" w:sz="0" w:space="0" w:color="auto"/>
                                                              </w:divBdr>
                                                              <w:divsChild>
                                                                <w:div w:id="891187604">
                                                                  <w:marLeft w:val="0"/>
                                                                  <w:marRight w:val="0"/>
                                                                  <w:marTop w:val="0"/>
                                                                  <w:marBottom w:val="0"/>
                                                                  <w:divBdr>
                                                                    <w:top w:val="none" w:sz="0" w:space="0" w:color="auto"/>
                                                                    <w:left w:val="none" w:sz="0" w:space="0" w:color="auto"/>
                                                                    <w:bottom w:val="none" w:sz="0" w:space="0" w:color="auto"/>
                                                                    <w:right w:val="none" w:sz="0" w:space="0" w:color="auto"/>
                                                                  </w:divBdr>
                                                                </w:div>
                                                              </w:divsChild>
                                                            </w:div>
                                                            <w:div w:id="1908178510">
                                                              <w:marLeft w:val="0"/>
                                                              <w:marRight w:val="0"/>
                                                              <w:marTop w:val="0"/>
                                                              <w:marBottom w:val="0"/>
                                                              <w:divBdr>
                                                                <w:top w:val="none" w:sz="0" w:space="0" w:color="auto"/>
                                                                <w:left w:val="none" w:sz="0" w:space="0" w:color="auto"/>
                                                                <w:bottom w:val="none" w:sz="0" w:space="0" w:color="auto"/>
                                                                <w:right w:val="none" w:sz="0" w:space="0" w:color="auto"/>
                                                              </w:divBdr>
                                                              <w:divsChild>
                                                                <w:div w:id="140923487">
                                                                  <w:marLeft w:val="0"/>
                                                                  <w:marRight w:val="0"/>
                                                                  <w:marTop w:val="0"/>
                                                                  <w:marBottom w:val="0"/>
                                                                  <w:divBdr>
                                                                    <w:top w:val="none" w:sz="0" w:space="0" w:color="auto"/>
                                                                    <w:left w:val="none" w:sz="0" w:space="0" w:color="auto"/>
                                                                    <w:bottom w:val="none" w:sz="0" w:space="0" w:color="auto"/>
                                                                    <w:right w:val="none" w:sz="0" w:space="0" w:color="auto"/>
                                                                  </w:divBdr>
                                                                </w:div>
                                                                <w:div w:id="285890940">
                                                                  <w:marLeft w:val="0"/>
                                                                  <w:marRight w:val="0"/>
                                                                  <w:marTop w:val="0"/>
                                                                  <w:marBottom w:val="0"/>
                                                                  <w:divBdr>
                                                                    <w:top w:val="none" w:sz="0" w:space="0" w:color="auto"/>
                                                                    <w:left w:val="none" w:sz="0" w:space="0" w:color="auto"/>
                                                                    <w:bottom w:val="none" w:sz="0" w:space="0" w:color="auto"/>
                                                                    <w:right w:val="none" w:sz="0" w:space="0" w:color="auto"/>
                                                                  </w:divBdr>
                                                                </w:div>
                                                                <w:div w:id="391661753">
                                                                  <w:marLeft w:val="0"/>
                                                                  <w:marRight w:val="0"/>
                                                                  <w:marTop w:val="0"/>
                                                                  <w:marBottom w:val="0"/>
                                                                  <w:divBdr>
                                                                    <w:top w:val="none" w:sz="0" w:space="0" w:color="auto"/>
                                                                    <w:left w:val="none" w:sz="0" w:space="0" w:color="auto"/>
                                                                    <w:bottom w:val="none" w:sz="0" w:space="0" w:color="auto"/>
                                                                    <w:right w:val="none" w:sz="0" w:space="0" w:color="auto"/>
                                                                  </w:divBdr>
                                                                </w:div>
                                                                <w:div w:id="556206226">
                                                                  <w:marLeft w:val="0"/>
                                                                  <w:marRight w:val="0"/>
                                                                  <w:marTop w:val="0"/>
                                                                  <w:marBottom w:val="0"/>
                                                                  <w:divBdr>
                                                                    <w:top w:val="none" w:sz="0" w:space="0" w:color="auto"/>
                                                                    <w:left w:val="none" w:sz="0" w:space="0" w:color="auto"/>
                                                                    <w:bottom w:val="none" w:sz="0" w:space="0" w:color="auto"/>
                                                                    <w:right w:val="none" w:sz="0" w:space="0" w:color="auto"/>
                                                                  </w:divBdr>
                                                                </w:div>
                                                                <w:div w:id="1190945285">
                                                                  <w:marLeft w:val="0"/>
                                                                  <w:marRight w:val="0"/>
                                                                  <w:marTop w:val="0"/>
                                                                  <w:marBottom w:val="0"/>
                                                                  <w:divBdr>
                                                                    <w:top w:val="none" w:sz="0" w:space="0" w:color="auto"/>
                                                                    <w:left w:val="none" w:sz="0" w:space="0" w:color="auto"/>
                                                                    <w:bottom w:val="none" w:sz="0" w:space="0" w:color="auto"/>
                                                                    <w:right w:val="none" w:sz="0" w:space="0" w:color="auto"/>
                                                                  </w:divBdr>
                                                                </w:div>
                                                                <w:div w:id="1554850504">
                                                                  <w:marLeft w:val="0"/>
                                                                  <w:marRight w:val="0"/>
                                                                  <w:marTop w:val="0"/>
                                                                  <w:marBottom w:val="0"/>
                                                                  <w:divBdr>
                                                                    <w:top w:val="none" w:sz="0" w:space="0" w:color="auto"/>
                                                                    <w:left w:val="none" w:sz="0" w:space="0" w:color="auto"/>
                                                                    <w:bottom w:val="none" w:sz="0" w:space="0" w:color="auto"/>
                                                                    <w:right w:val="none" w:sz="0" w:space="0" w:color="auto"/>
                                                                  </w:divBdr>
                                                                </w:div>
                                                                <w:div w:id="1594851276">
                                                                  <w:marLeft w:val="0"/>
                                                                  <w:marRight w:val="0"/>
                                                                  <w:marTop w:val="0"/>
                                                                  <w:marBottom w:val="0"/>
                                                                  <w:divBdr>
                                                                    <w:top w:val="none" w:sz="0" w:space="0" w:color="auto"/>
                                                                    <w:left w:val="none" w:sz="0" w:space="0" w:color="auto"/>
                                                                    <w:bottom w:val="none" w:sz="0" w:space="0" w:color="auto"/>
                                                                    <w:right w:val="none" w:sz="0" w:space="0" w:color="auto"/>
                                                                  </w:divBdr>
                                                                </w:div>
                                                                <w:div w:id="1596669653">
                                                                  <w:marLeft w:val="0"/>
                                                                  <w:marRight w:val="0"/>
                                                                  <w:marTop w:val="0"/>
                                                                  <w:marBottom w:val="0"/>
                                                                  <w:divBdr>
                                                                    <w:top w:val="none" w:sz="0" w:space="0" w:color="auto"/>
                                                                    <w:left w:val="none" w:sz="0" w:space="0" w:color="auto"/>
                                                                    <w:bottom w:val="none" w:sz="0" w:space="0" w:color="auto"/>
                                                                    <w:right w:val="none" w:sz="0" w:space="0" w:color="auto"/>
                                                                  </w:divBdr>
                                                                </w:div>
                                                                <w:div w:id="1643119578">
                                                                  <w:marLeft w:val="0"/>
                                                                  <w:marRight w:val="0"/>
                                                                  <w:marTop w:val="0"/>
                                                                  <w:marBottom w:val="0"/>
                                                                  <w:divBdr>
                                                                    <w:top w:val="none" w:sz="0" w:space="0" w:color="auto"/>
                                                                    <w:left w:val="none" w:sz="0" w:space="0" w:color="auto"/>
                                                                    <w:bottom w:val="none" w:sz="0" w:space="0" w:color="auto"/>
                                                                    <w:right w:val="none" w:sz="0" w:space="0" w:color="auto"/>
                                                                  </w:divBdr>
                                                                </w:div>
                                                                <w:div w:id="1780833153">
                                                                  <w:marLeft w:val="0"/>
                                                                  <w:marRight w:val="0"/>
                                                                  <w:marTop w:val="0"/>
                                                                  <w:marBottom w:val="0"/>
                                                                  <w:divBdr>
                                                                    <w:top w:val="none" w:sz="0" w:space="0" w:color="auto"/>
                                                                    <w:left w:val="none" w:sz="0" w:space="0" w:color="auto"/>
                                                                    <w:bottom w:val="none" w:sz="0" w:space="0" w:color="auto"/>
                                                                    <w:right w:val="none" w:sz="0" w:space="0" w:color="auto"/>
                                                                  </w:divBdr>
                                                                </w:div>
                                                                <w:div w:id="1786534964">
                                                                  <w:marLeft w:val="0"/>
                                                                  <w:marRight w:val="0"/>
                                                                  <w:marTop w:val="0"/>
                                                                  <w:marBottom w:val="0"/>
                                                                  <w:divBdr>
                                                                    <w:top w:val="none" w:sz="0" w:space="0" w:color="auto"/>
                                                                    <w:left w:val="none" w:sz="0" w:space="0" w:color="auto"/>
                                                                    <w:bottom w:val="none" w:sz="0" w:space="0" w:color="auto"/>
                                                                    <w:right w:val="none" w:sz="0" w:space="0" w:color="auto"/>
                                                                  </w:divBdr>
                                                                </w:div>
                                                                <w:div w:id="20801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0432">
                                                      <w:marLeft w:val="0"/>
                                                      <w:marRight w:val="0"/>
                                                      <w:marTop w:val="0"/>
                                                      <w:marBottom w:val="0"/>
                                                      <w:divBdr>
                                                        <w:top w:val="none" w:sz="0" w:space="0" w:color="auto"/>
                                                        <w:left w:val="none" w:sz="0" w:space="0" w:color="auto"/>
                                                        <w:bottom w:val="none" w:sz="0" w:space="0" w:color="auto"/>
                                                        <w:right w:val="none" w:sz="0" w:space="0" w:color="auto"/>
                                                      </w:divBdr>
                                                      <w:divsChild>
                                                        <w:div w:id="1108694677">
                                                          <w:marLeft w:val="0"/>
                                                          <w:marRight w:val="0"/>
                                                          <w:marTop w:val="0"/>
                                                          <w:marBottom w:val="0"/>
                                                          <w:divBdr>
                                                            <w:top w:val="none" w:sz="0" w:space="0" w:color="auto"/>
                                                            <w:left w:val="none" w:sz="0" w:space="0" w:color="auto"/>
                                                            <w:bottom w:val="none" w:sz="0" w:space="0" w:color="auto"/>
                                                            <w:right w:val="none" w:sz="0" w:space="0" w:color="auto"/>
                                                          </w:divBdr>
                                                        </w:div>
                                                        <w:div w:id="1283809923">
                                                          <w:marLeft w:val="0"/>
                                                          <w:marRight w:val="0"/>
                                                          <w:marTop w:val="0"/>
                                                          <w:marBottom w:val="0"/>
                                                          <w:divBdr>
                                                            <w:top w:val="none" w:sz="0" w:space="0" w:color="auto"/>
                                                            <w:left w:val="none" w:sz="0" w:space="0" w:color="auto"/>
                                                            <w:bottom w:val="none" w:sz="0" w:space="0" w:color="auto"/>
                                                            <w:right w:val="none" w:sz="0" w:space="0" w:color="auto"/>
                                                          </w:divBdr>
                                                          <w:divsChild>
                                                            <w:div w:id="411053094">
                                                              <w:marLeft w:val="0"/>
                                                              <w:marRight w:val="0"/>
                                                              <w:marTop w:val="0"/>
                                                              <w:marBottom w:val="0"/>
                                                              <w:divBdr>
                                                                <w:top w:val="none" w:sz="0" w:space="0" w:color="auto"/>
                                                                <w:left w:val="none" w:sz="0" w:space="0" w:color="auto"/>
                                                                <w:bottom w:val="none" w:sz="0" w:space="0" w:color="auto"/>
                                                                <w:right w:val="none" w:sz="0" w:space="0" w:color="auto"/>
                                                              </w:divBdr>
                                                            </w:div>
                                                          </w:divsChild>
                                                        </w:div>
                                                        <w:div w:id="1536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6750">
                                                  <w:marLeft w:val="0"/>
                                                  <w:marRight w:val="0"/>
                                                  <w:marTop w:val="0"/>
                                                  <w:marBottom w:val="0"/>
                                                  <w:divBdr>
                                                    <w:top w:val="none" w:sz="0" w:space="0" w:color="auto"/>
                                                    <w:left w:val="none" w:sz="0" w:space="0" w:color="auto"/>
                                                    <w:bottom w:val="none" w:sz="0" w:space="0" w:color="auto"/>
                                                    <w:right w:val="none" w:sz="0" w:space="0" w:color="auto"/>
                                                  </w:divBdr>
                                                  <w:divsChild>
                                                    <w:div w:id="9784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629947">
                          <w:marLeft w:val="0"/>
                          <w:marRight w:val="0"/>
                          <w:marTop w:val="0"/>
                          <w:marBottom w:val="0"/>
                          <w:divBdr>
                            <w:top w:val="none" w:sz="0" w:space="0" w:color="auto"/>
                            <w:left w:val="none" w:sz="0" w:space="0" w:color="auto"/>
                            <w:bottom w:val="none" w:sz="0" w:space="0" w:color="auto"/>
                            <w:right w:val="none" w:sz="0" w:space="0" w:color="auto"/>
                          </w:divBdr>
                          <w:divsChild>
                            <w:div w:id="1970621144">
                              <w:marLeft w:val="0"/>
                              <w:marRight w:val="0"/>
                              <w:marTop w:val="0"/>
                              <w:marBottom w:val="0"/>
                              <w:divBdr>
                                <w:top w:val="none" w:sz="0" w:space="0" w:color="auto"/>
                                <w:left w:val="none" w:sz="0" w:space="0" w:color="auto"/>
                                <w:bottom w:val="none" w:sz="0" w:space="0" w:color="auto"/>
                                <w:right w:val="none" w:sz="0" w:space="0" w:color="auto"/>
                              </w:divBdr>
                              <w:divsChild>
                                <w:div w:id="434982317">
                                  <w:marLeft w:val="0"/>
                                  <w:marRight w:val="0"/>
                                  <w:marTop w:val="0"/>
                                  <w:marBottom w:val="0"/>
                                  <w:divBdr>
                                    <w:top w:val="none" w:sz="0" w:space="0" w:color="auto"/>
                                    <w:left w:val="none" w:sz="0" w:space="0" w:color="auto"/>
                                    <w:bottom w:val="none" w:sz="0" w:space="0" w:color="auto"/>
                                    <w:right w:val="none" w:sz="0" w:space="0" w:color="auto"/>
                                  </w:divBdr>
                                  <w:divsChild>
                                    <w:div w:id="877089698">
                                      <w:marLeft w:val="0"/>
                                      <w:marRight w:val="0"/>
                                      <w:marTop w:val="0"/>
                                      <w:marBottom w:val="0"/>
                                      <w:divBdr>
                                        <w:top w:val="none" w:sz="0" w:space="0" w:color="auto"/>
                                        <w:left w:val="none" w:sz="0" w:space="0" w:color="auto"/>
                                        <w:bottom w:val="none" w:sz="0" w:space="0" w:color="auto"/>
                                        <w:right w:val="none" w:sz="0" w:space="0" w:color="auto"/>
                                      </w:divBdr>
                                      <w:divsChild>
                                        <w:div w:id="1528786513">
                                          <w:marLeft w:val="0"/>
                                          <w:marRight w:val="0"/>
                                          <w:marTop w:val="0"/>
                                          <w:marBottom w:val="0"/>
                                          <w:divBdr>
                                            <w:top w:val="none" w:sz="0" w:space="0" w:color="auto"/>
                                            <w:left w:val="none" w:sz="0" w:space="0" w:color="auto"/>
                                            <w:bottom w:val="none" w:sz="0" w:space="0" w:color="auto"/>
                                            <w:right w:val="none" w:sz="0" w:space="0" w:color="auto"/>
                                          </w:divBdr>
                                          <w:divsChild>
                                            <w:div w:id="647787568">
                                              <w:marLeft w:val="0"/>
                                              <w:marRight w:val="0"/>
                                              <w:marTop w:val="0"/>
                                              <w:marBottom w:val="0"/>
                                              <w:divBdr>
                                                <w:top w:val="none" w:sz="0" w:space="0" w:color="auto"/>
                                                <w:left w:val="none" w:sz="0" w:space="0" w:color="auto"/>
                                                <w:bottom w:val="none" w:sz="0" w:space="0" w:color="auto"/>
                                                <w:right w:val="none" w:sz="0" w:space="0" w:color="auto"/>
                                              </w:divBdr>
                                              <w:divsChild>
                                                <w:div w:id="603727724">
                                                  <w:marLeft w:val="0"/>
                                                  <w:marRight w:val="0"/>
                                                  <w:marTop w:val="0"/>
                                                  <w:marBottom w:val="0"/>
                                                  <w:divBdr>
                                                    <w:top w:val="none" w:sz="0" w:space="0" w:color="auto"/>
                                                    <w:left w:val="none" w:sz="0" w:space="0" w:color="auto"/>
                                                    <w:bottom w:val="none" w:sz="0" w:space="0" w:color="auto"/>
                                                    <w:right w:val="none" w:sz="0" w:space="0" w:color="auto"/>
                                                  </w:divBdr>
                                                  <w:divsChild>
                                                    <w:div w:id="503056682">
                                                      <w:marLeft w:val="0"/>
                                                      <w:marRight w:val="0"/>
                                                      <w:marTop w:val="0"/>
                                                      <w:marBottom w:val="0"/>
                                                      <w:divBdr>
                                                        <w:top w:val="none" w:sz="0" w:space="0" w:color="auto"/>
                                                        <w:left w:val="none" w:sz="0" w:space="0" w:color="auto"/>
                                                        <w:bottom w:val="none" w:sz="0" w:space="0" w:color="auto"/>
                                                        <w:right w:val="none" w:sz="0" w:space="0" w:color="auto"/>
                                                      </w:divBdr>
                                                    </w:div>
                                                  </w:divsChild>
                                                </w:div>
                                                <w:div w:id="1735228636">
                                                  <w:marLeft w:val="0"/>
                                                  <w:marRight w:val="0"/>
                                                  <w:marTop w:val="0"/>
                                                  <w:marBottom w:val="0"/>
                                                  <w:divBdr>
                                                    <w:top w:val="none" w:sz="0" w:space="0" w:color="auto"/>
                                                    <w:left w:val="none" w:sz="0" w:space="0" w:color="auto"/>
                                                    <w:bottom w:val="none" w:sz="0" w:space="0" w:color="auto"/>
                                                    <w:right w:val="none" w:sz="0" w:space="0" w:color="auto"/>
                                                  </w:divBdr>
                                                  <w:divsChild>
                                                    <w:div w:id="1644311245">
                                                      <w:marLeft w:val="0"/>
                                                      <w:marRight w:val="0"/>
                                                      <w:marTop w:val="0"/>
                                                      <w:marBottom w:val="0"/>
                                                      <w:divBdr>
                                                        <w:top w:val="none" w:sz="0" w:space="0" w:color="auto"/>
                                                        <w:left w:val="none" w:sz="0" w:space="0" w:color="auto"/>
                                                        <w:bottom w:val="none" w:sz="0" w:space="0" w:color="auto"/>
                                                        <w:right w:val="none" w:sz="0" w:space="0" w:color="auto"/>
                                                      </w:divBdr>
                                                      <w:divsChild>
                                                        <w:div w:id="529493082">
                                                          <w:marLeft w:val="0"/>
                                                          <w:marRight w:val="0"/>
                                                          <w:marTop w:val="0"/>
                                                          <w:marBottom w:val="0"/>
                                                          <w:divBdr>
                                                            <w:top w:val="none" w:sz="0" w:space="0" w:color="auto"/>
                                                            <w:left w:val="none" w:sz="0" w:space="0" w:color="auto"/>
                                                            <w:bottom w:val="none" w:sz="0" w:space="0" w:color="auto"/>
                                                            <w:right w:val="none" w:sz="0" w:space="0" w:color="auto"/>
                                                          </w:divBdr>
                                                          <w:divsChild>
                                                            <w:div w:id="1260411621">
                                                              <w:marLeft w:val="0"/>
                                                              <w:marRight w:val="0"/>
                                                              <w:marTop w:val="0"/>
                                                              <w:marBottom w:val="0"/>
                                                              <w:divBdr>
                                                                <w:top w:val="none" w:sz="0" w:space="0" w:color="auto"/>
                                                                <w:left w:val="none" w:sz="0" w:space="0" w:color="auto"/>
                                                                <w:bottom w:val="none" w:sz="0" w:space="0" w:color="auto"/>
                                                                <w:right w:val="none" w:sz="0" w:space="0" w:color="auto"/>
                                                              </w:divBdr>
                                                              <w:divsChild>
                                                                <w:div w:id="142476958">
                                                                  <w:marLeft w:val="0"/>
                                                                  <w:marRight w:val="0"/>
                                                                  <w:marTop w:val="0"/>
                                                                  <w:marBottom w:val="0"/>
                                                                  <w:divBdr>
                                                                    <w:top w:val="none" w:sz="0" w:space="0" w:color="auto"/>
                                                                    <w:left w:val="none" w:sz="0" w:space="0" w:color="auto"/>
                                                                    <w:bottom w:val="none" w:sz="0" w:space="0" w:color="auto"/>
                                                                    <w:right w:val="none" w:sz="0" w:space="0" w:color="auto"/>
                                                                  </w:divBdr>
                                                                </w:div>
                                                                <w:div w:id="1340811799">
                                                                  <w:marLeft w:val="0"/>
                                                                  <w:marRight w:val="0"/>
                                                                  <w:marTop w:val="0"/>
                                                                  <w:marBottom w:val="0"/>
                                                                  <w:divBdr>
                                                                    <w:top w:val="none" w:sz="0" w:space="0" w:color="auto"/>
                                                                    <w:left w:val="none" w:sz="0" w:space="0" w:color="auto"/>
                                                                    <w:bottom w:val="none" w:sz="0" w:space="0" w:color="auto"/>
                                                                    <w:right w:val="none" w:sz="0" w:space="0" w:color="auto"/>
                                                                  </w:divBdr>
                                                                  <w:divsChild>
                                                                    <w:div w:id="1834249616">
                                                                      <w:marLeft w:val="0"/>
                                                                      <w:marRight w:val="0"/>
                                                                      <w:marTop w:val="0"/>
                                                                      <w:marBottom w:val="0"/>
                                                                      <w:divBdr>
                                                                        <w:top w:val="none" w:sz="0" w:space="0" w:color="auto"/>
                                                                        <w:left w:val="none" w:sz="0" w:space="0" w:color="auto"/>
                                                                        <w:bottom w:val="none" w:sz="0" w:space="0" w:color="auto"/>
                                                                        <w:right w:val="none" w:sz="0" w:space="0" w:color="auto"/>
                                                                      </w:divBdr>
                                                                    </w:div>
                                                                  </w:divsChild>
                                                                </w:div>
                                                                <w:div w:id="1419790761">
                                                                  <w:marLeft w:val="0"/>
                                                                  <w:marRight w:val="0"/>
                                                                  <w:marTop w:val="0"/>
                                                                  <w:marBottom w:val="0"/>
                                                                  <w:divBdr>
                                                                    <w:top w:val="none" w:sz="0" w:space="0" w:color="auto"/>
                                                                    <w:left w:val="none" w:sz="0" w:space="0" w:color="auto"/>
                                                                    <w:bottom w:val="none" w:sz="0" w:space="0" w:color="auto"/>
                                                                    <w:right w:val="none" w:sz="0" w:space="0" w:color="auto"/>
                                                                  </w:divBdr>
                                                                </w:div>
                                                                <w:div w:id="15138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4360">
                                                      <w:marLeft w:val="0"/>
                                                      <w:marRight w:val="0"/>
                                                      <w:marTop w:val="0"/>
                                                      <w:marBottom w:val="0"/>
                                                      <w:divBdr>
                                                        <w:top w:val="none" w:sz="0" w:space="0" w:color="auto"/>
                                                        <w:left w:val="none" w:sz="0" w:space="0" w:color="auto"/>
                                                        <w:bottom w:val="none" w:sz="0" w:space="0" w:color="auto"/>
                                                        <w:right w:val="none" w:sz="0" w:space="0" w:color="auto"/>
                                                      </w:divBdr>
                                                      <w:divsChild>
                                                        <w:div w:id="490173838">
                                                          <w:marLeft w:val="0"/>
                                                          <w:marRight w:val="0"/>
                                                          <w:marTop w:val="0"/>
                                                          <w:marBottom w:val="0"/>
                                                          <w:divBdr>
                                                            <w:top w:val="none" w:sz="0" w:space="0" w:color="auto"/>
                                                            <w:left w:val="none" w:sz="0" w:space="0" w:color="auto"/>
                                                            <w:bottom w:val="none" w:sz="0" w:space="0" w:color="auto"/>
                                                            <w:right w:val="none" w:sz="0" w:space="0" w:color="auto"/>
                                                          </w:divBdr>
                                                          <w:divsChild>
                                                            <w:div w:id="147065404">
                                                              <w:marLeft w:val="0"/>
                                                              <w:marRight w:val="0"/>
                                                              <w:marTop w:val="0"/>
                                                              <w:marBottom w:val="0"/>
                                                              <w:divBdr>
                                                                <w:top w:val="none" w:sz="0" w:space="0" w:color="auto"/>
                                                                <w:left w:val="none" w:sz="0" w:space="0" w:color="auto"/>
                                                                <w:bottom w:val="none" w:sz="0" w:space="0" w:color="auto"/>
                                                                <w:right w:val="none" w:sz="0" w:space="0" w:color="auto"/>
                                                              </w:divBdr>
                                                            </w:div>
                                                          </w:divsChild>
                                                        </w:div>
                                                        <w:div w:id="786894994">
                                                          <w:marLeft w:val="0"/>
                                                          <w:marRight w:val="0"/>
                                                          <w:marTop w:val="0"/>
                                                          <w:marBottom w:val="0"/>
                                                          <w:divBdr>
                                                            <w:top w:val="none" w:sz="0" w:space="0" w:color="auto"/>
                                                            <w:left w:val="none" w:sz="0" w:space="0" w:color="auto"/>
                                                            <w:bottom w:val="none" w:sz="0" w:space="0" w:color="auto"/>
                                                            <w:right w:val="none" w:sz="0" w:space="0" w:color="auto"/>
                                                          </w:divBdr>
                                                        </w:div>
                                                        <w:div w:id="19193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9143">
                                              <w:marLeft w:val="0"/>
                                              <w:marRight w:val="0"/>
                                              <w:marTop w:val="0"/>
                                              <w:marBottom w:val="0"/>
                                              <w:divBdr>
                                                <w:top w:val="none" w:sz="0" w:space="0" w:color="auto"/>
                                                <w:left w:val="none" w:sz="0" w:space="0" w:color="auto"/>
                                                <w:bottom w:val="none" w:sz="0" w:space="0" w:color="auto"/>
                                                <w:right w:val="none" w:sz="0" w:space="0" w:color="auto"/>
                                              </w:divBdr>
                                              <w:divsChild>
                                                <w:div w:id="476529691">
                                                  <w:marLeft w:val="0"/>
                                                  <w:marRight w:val="0"/>
                                                  <w:marTop w:val="0"/>
                                                  <w:marBottom w:val="0"/>
                                                  <w:divBdr>
                                                    <w:top w:val="none" w:sz="0" w:space="0" w:color="auto"/>
                                                    <w:left w:val="none" w:sz="0" w:space="0" w:color="auto"/>
                                                    <w:bottom w:val="none" w:sz="0" w:space="0" w:color="auto"/>
                                                    <w:right w:val="none" w:sz="0" w:space="0" w:color="auto"/>
                                                  </w:divBdr>
                                                  <w:divsChild>
                                                    <w:div w:id="272248175">
                                                      <w:marLeft w:val="0"/>
                                                      <w:marRight w:val="0"/>
                                                      <w:marTop w:val="0"/>
                                                      <w:marBottom w:val="0"/>
                                                      <w:divBdr>
                                                        <w:top w:val="none" w:sz="0" w:space="0" w:color="auto"/>
                                                        <w:left w:val="none" w:sz="0" w:space="0" w:color="auto"/>
                                                        <w:bottom w:val="none" w:sz="0" w:space="0" w:color="auto"/>
                                                        <w:right w:val="none" w:sz="0" w:space="0" w:color="auto"/>
                                                      </w:divBdr>
                                                      <w:divsChild>
                                                        <w:div w:id="558634703">
                                                          <w:marLeft w:val="0"/>
                                                          <w:marRight w:val="0"/>
                                                          <w:marTop w:val="0"/>
                                                          <w:marBottom w:val="0"/>
                                                          <w:divBdr>
                                                            <w:top w:val="none" w:sz="0" w:space="0" w:color="auto"/>
                                                            <w:left w:val="none" w:sz="0" w:space="0" w:color="auto"/>
                                                            <w:bottom w:val="none" w:sz="0" w:space="0" w:color="auto"/>
                                                            <w:right w:val="none" w:sz="0" w:space="0" w:color="auto"/>
                                                          </w:divBdr>
                                                          <w:divsChild>
                                                            <w:div w:id="650136466">
                                                              <w:marLeft w:val="0"/>
                                                              <w:marRight w:val="0"/>
                                                              <w:marTop w:val="0"/>
                                                              <w:marBottom w:val="0"/>
                                                              <w:divBdr>
                                                                <w:top w:val="none" w:sz="0" w:space="0" w:color="auto"/>
                                                                <w:left w:val="none" w:sz="0" w:space="0" w:color="auto"/>
                                                                <w:bottom w:val="none" w:sz="0" w:space="0" w:color="auto"/>
                                                                <w:right w:val="none" w:sz="0" w:space="0" w:color="auto"/>
                                                              </w:divBdr>
                                                              <w:divsChild>
                                                                <w:div w:id="20522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669780">
              <w:marLeft w:val="0"/>
              <w:marRight w:val="0"/>
              <w:marTop w:val="0"/>
              <w:marBottom w:val="0"/>
              <w:divBdr>
                <w:top w:val="none" w:sz="0" w:space="0" w:color="auto"/>
                <w:left w:val="none" w:sz="0" w:space="0" w:color="auto"/>
                <w:bottom w:val="none" w:sz="0" w:space="0" w:color="auto"/>
                <w:right w:val="none" w:sz="0" w:space="0" w:color="auto"/>
              </w:divBdr>
              <w:divsChild>
                <w:div w:id="1378554044">
                  <w:marLeft w:val="0"/>
                  <w:marRight w:val="0"/>
                  <w:marTop w:val="0"/>
                  <w:marBottom w:val="0"/>
                  <w:divBdr>
                    <w:top w:val="none" w:sz="0" w:space="0" w:color="auto"/>
                    <w:left w:val="none" w:sz="0" w:space="0" w:color="auto"/>
                    <w:bottom w:val="none" w:sz="0" w:space="0" w:color="auto"/>
                    <w:right w:val="none" w:sz="0" w:space="0" w:color="auto"/>
                  </w:divBdr>
                  <w:divsChild>
                    <w:div w:id="15547134">
                      <w:marLeft w:val="0"/>
                      <w:marRight w:val="0"/>
                      <w:marTop w:val="0"/>
                      <w:marBottom w:val="0"/>
                      <w:divBdr>
                        <w:top w:val="none" w:sz="0" w:space="0" w:color="auto"/>
                        <w:left w:val="none" w:sz="0" w:space="0" w:color="auto"/>
                        <w:bottom w:val="none" w:sz="0" w:space="0" w:color="auto"/>
                        <w:right w:val="none" w:sz="0" w:space="0" w:color="auto"/>
                      </w:divBdr>
                      <w:divsChild>
                        <w:div w:id="2002923313">
                          <w:marLeft w:val="0"/>
                          <w:marRight w:val="0"/>
                          <w:marTop w:val="0"/>
                          <w:marBottom w:val="0"/>
                          <w:divBdr>
                            <w:top w:val="none" w:sz="0" w:space="0" w:color="auto"/>
                            <w:left w:val="none" w:sz="0" w:space="0" w:color="auto"/>
                            <w:bottom w:val="none" w:sz="0" w:space="0" w:color="auto"/>
                            <w:right w:val="none" w:sz="0" w:space="0" w:color="auto"/>
                          </w:divBdr>
                          <w:divsChild>
                            <w:div w:id="2015760662">
                              <w:marLeft w:val="0"/>
                              <w:marRight w:val="0"/>
                              <w:marTop w:val="0"/>
                              <w:marBottom w:val="0"/>
                              <w:divBdr>
                                <w:top w:val="none" w:sz="0" w:space="0" w:color="auto"/>
                                <w:left w:val="none" w:sz="0" w:space="0" w:color="auto"/>
                                <w:bottom w:val="none" w:sz="0" w:space="0" w:color="auto"/>
                                <w:right w:val="none" w:sz="0" w:space="0" w:color="auto"/>
                              </w:divBdr>
                              <w:divsChild>
                                <w:div w:id="963731125">
                                  <w:marLeft w:val="0"/>
                                  <w:marRight w:val="0"/>
                                  <w:marTop w:val="0"/>
                                  <w:marBottom w:val="0"/>
                                  <w:divBdr>
                                    <w:top w:val="none" w:sz="0" w:space="0" w:color="auto"/>
                                    <w:left w:val="none" w:sz="0" w:space="0" w:color="auto"/>
                                    <w:bottom w:val="none" w:sz="0" w:space="0" w:color="auto"/>
                                    <w:right w:val="none" w:sz="0" w:space="0" w:color="auto"/>
                                  </w:divBdr>
                                </w:div>
                                <w:div w:id="1559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9669">
                      <w:marLeft w:val="0"/>
                      <w:marRight w:val="0"/>
                      <w:marTop w:val="0"/>
                      <w:marBottom w:val="0"/>
                      <w:divBdr>
                        <w:top w:val="none" w:sz="0" w:space="0" w:color="auto"/>
                        <w:left w:val="none" w:sz="0" w:space="0" w:color="auto"/>
                        <w:bottom w:val="none" w:sz="0" w:space="0" w:color="auto"/>
                        <w:right w:val="none" w:sz="0" w:space="0" w:color="auto"/>
                      </w:divBdr>
                      <w:divsChild>
                        <w:div w:id="1264191328">
                          <w:marLeft w:val="0"/>
                          <w:marRight w:val="0"/>
                          <w:marTop w:val="0"/>
                          <w:marBottom w:val="0"/>
                          <w:divBdr>
                            <w:top w:val="none" w:sz="0" w:space="0" w:color="auto"/>
                            <w:left w:val="none" w:sz="0" w:space="0" w:color="auto"/>
                            <w:bottom w:val="none" w:sz="0" w:space="0" w:color="auto"/>
                            <w:right w:val="none" w:sz="0" w:space="0" w:color="auto"/>
                          </w:divBdr>
                          <w:divsChild>
                            <w:div w:id="615672528">
                              <w:marLeft w:val="0"/>
                              <w:marRight w:val="0"/>
                              <w:marTop w:val="0"/>
                              <w:marBottom w:val="0"/>
                              <w:divBdr>
                                <w:top w:val="none" w:sz="0" w:space="0" w:color="auto"/>
                                <w:left w:val="none" w:sz="0" w:space="0" w:color="auto"/>
                                <w:bottom w:val="none" w:sz="0" w:space="0" w:color="auto"/>
                                <w:right w:val="none" w:sz="0" w:space="0" w:color="auto"/>
                              </w:divBdr>
                              <w:divsChild>
                                <w:div w:id="7101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1082">
                      <w:marLeft w:val="0"/>
                      <w:marRight w:val="0"/>
                      <w:marTop w:val="0"/>
                      <w:marBottom w:val="0"/>
                      <w:divBdr>
                        <w:top w:val="none" w:sz="0" w:space="0" w:color="auto"/>
                        <w:left w:val="none" w:sz="0" w:space="0" w:color="auto"/>
                        <w:bottom w:val="none" w:sz="0" w:space="0" w:color="auto"/>
                        <w:right w:val="none" w:sz="0" w:space="0" w:color="auto"/>
                      </w:divBdr>
                      <w:divsChild>
                        <w:div w:id="515538463">
                          <w:marLeft w:val="0"/>
                          <w:marRight w:val="0"/>
                          <w:marTop w:val="0"/>
                          <w:marBottom w:val="0"/>
                          <w:divBdr>
                            <w:top w:val="none" w:sz="0" w:space="0" w:color="auto"/>
                            <w:left w:val="none" w:sz="0" w:space="0" w:color="auto"/>
                            <w:bottom w:val="none" w:sz="0" w:space="0" w:color="auto"/>
                            <w:right w:val="none" w:sz="0" w:space="0" w:color="auto"/>
                          </w:divBdr>
                          <w:divsChild>
                            <w:div w:id="859314936">
                              <w:marLeft w:val="0"/>
                              <w:marRight w:val="0"/>
                              <w:marTop w:val="0"/>
                              <w:marBottom w:val="0"/>
                              <w:divBdr>
                                <w:top w:val="none" w:sz="0" w:space="0" w:color="auto"/>
                                <w:left w:val="none" w:sz="0" w:space="0" w:color="auto"/>
                                <w:bottom w:val="none" w:sz="0" w:space="0" w:color="auto"/>
                                <w:right w:val="none" w:sz="0" w:space="0" w:color="auto"/>
                              </w:divBdr>
                              <w:divsChild>
                                <w:div w:id="1777553251">
                                  <w:marLeft w:val="0"/>
                                  <w:marRight w:val="0"/>
                                  <w:marTop w:val="0"/>
                                  <w:marBottom w:val="0"/>
                                  <w:divBdr>
                                    <w:top w:val="none" w:sz="0" w:space="0" w:color="auto"/>
                                    <w:left w:val="none" w:sz="0" w:space="0" w:color="auto"/>
                                    <w:bottom w:val="none" w:sz="0" w:space="0" w:color="auto"/>
                                    <w:right w:val="none" w:sz="0" w:space="0" w:color="auto"/>
                                  </w:divBdr>
                                  <w:divsChild>
                                    <w:div w:id="503590574">
                                      <w:marLeft w:val="0"/>
                                      <w:marRight w:val="0"/>
                                      <w:marTop w:val="0"/>
                                      <w:marBottom w:val="0"/>
                                      <w:divBdr>
                                        <w:top w:val="none" w:sz="0" w:space="0" w:color="auto"/>
                                        <w:left w:val="none" w:sz="0" w:space="0" w:color="auto"/>
                                        <w:bottom w:val="none" w:sz="0" w:space="0" w:color="auto"/>
                                        <w:right w:val="none" w:sz="0" w:space="0" w:color="auto"/>
                                      </w:divBdr>
                                      <w:divsChild>
                                        <w:div w:id="1173378391">
                                          <w:marLeft w:val="0"/>
                                          <w:marRight w:val="0"/>
                                          <w:marTop w:val="0"/>
                                          <w:marBottom w:val="0"/>
                                          <w:divBdr>
                                            <w:top w:val="none" w:sz="0" w:space="0" w:color="auto"/>
                                            <w:left w:val="none" w:sz="0" w:space="0" w:color="auto"/>
                                            <w:bottom w:val="none" w:sz="0" w:space="0" w:color="auto"/>
                                            <w:right w:val="none" w:sz="0" w:space="0" w:color="auto"/>
                                          </w:divBdr>
                                          <w:divsChild>
                                            <w:div w:id="234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108753">
      <w:bodyDiv w:val="1"/>
      <w:marLeft w:val="0"/>
      <w:marRight w:val="0"/>
      <w:marTop w:val="0"/>
      <w:marBottom w:val="0"/>
      <w:divBdr>
        <w:top w:val="none" w:sz="0" w:space="0" w:color="auto"/>
        <w:left w:val="none" w:sz="0" w:space="0" w:color="auto"/>
        <w:bottom w:val="none" w:sz="0" w:space="0" w:color="auto"/>
        <w:right w:val="none" w:sz="0" w:space="0" w:color="auto"/>
      </w:divBdr>
      <w:divsChild>
        <w:div w:id="47993559">
          <w:marLeft w:val="0"/>
          <w:marRight w:val="0"/>
          <w:marTop w:val="0"/>
          <w:marBottom w:val="0"/>
          <w:divBdr>
            <w:top w:val="none" w:sz="0" w:space="0" w:color="auto"/>
            <w:left w:val="none" w:sz="0" w:space="0" w:color="auto"/>
            <w:bottom w:val="none" w:sz="0" w:space="0" w:color="auto"/>
            <w:right w:val="none" w:sz="0" w:space="0" w:color="auto"/>
          </w:divBdr>
        </w:div>
        <w:div w:id="232005399">
          <w:marLeft w:val="0"/>
          <w:marRight w:val="0"/>
          <w:marTop w:val="0"/>
          <w:marBottom w:val="0"/>
          <w:divBdr>
            <w:top w:val="none" w:sz="0" w:space="0" w:color="auto"/>
            <w:left w:val="none" w:sz="0" w:space="0" w:color="auto"/>
            <w:bottom w:val="none" w:sz="0" w:space="0" w:color="auto"/>
            <w:right w:val="none" w:sz="0" w:space="0" w:color="auto"/>
          </w:divBdr>
        </w:div>
        <w:div w:id="283847301">
          <w:marLeft w:val="0"/>
          <w:marRight w:val="0"/>
          <w:marTop w:val="0"/>
          <w:marBottom w:val="0"/>
          <w:divBdr>
            <w:top w:val="none" w:sz="0" w:space="0" w:color="auto"/>
            <w:left w:val="none" w:sz="0" w:space="0" w:color="auto"/>
            <w:bottom w:val="none" w:sz="0" w:space="0" w:color="auto"/>
            <w:right w:val="none" w:sz="0" w:space="0" w:color="auto"/>
          </w:divBdr>
        </w:div>
        <w:div w:id="411119813">
          <w:marLeft w:val="0"/>
          <w:marRight w:val="0"/>
          <w:marTop w:val="0"/>
          <w:marBottom w:val="0"/>
          <w:divBdr>
            <w:top w:val="none" w:sz="0" w:space="0" w:color="auto"/>
            <w:left w:val="none" w:sz="0" w:space="0" w:color="auto"/>
            <w:bottom w:val="none" w:sz="0" w:space="0" w:color="auto"/>
            <w:right w:val="none" w:sz="0" w:space="0" w:color="auto"/>
          </w:divBdr>
        </w:div>
        <w:div w:id="451091590">
          <w:marLeft w:val="0"/>
          <w:marRight w:val="0"/>
          <w:marTop w:val="0"/>
          <w:marBottom w:val="0"/>
          <w:divBdr>
            <w:top w:val="none" w:sz="0" w:space="0" w:color="auto"/>
            <w:left w:val="none" w:sz="0" w:space="0" w:color="auto"/>
            <w:bottom w:val="none" w:sz="0" w:space="0" w:color="auto"/>
            <w:right w:val="none" w:sz="0" w:space="0" w:color="auto"/>
          </w:divBdr>
        </w:div>
        <w:div w:id="501120314">
          <w:marLeft w:val="0"/>
          <w:marRight w:val="0"/>
          <w:marTop w:val="0"/>
          <w:marBottom w:val="0"/>
          <w:divBdr>
            <w:top w:val="none" w:sz="0" w:space="0" w:color="auto"/>
            <w:left w:val="none" w:sz="0" w:space="0" w:color="auto"/>
            <w:bottom w:val="none" w:sz="0" w:space="0" w:color="auto"/>
            <w:right w:val="none" w:sz="0" w:space="0" w:color="auto"/>
          </w:divBdr>
        </w:div>
        <w:div w:id="558826035">
          <w:marLeft w:val="0"/>
          <w:marRight w:val="0"/>
          <w:marTop w:val="0"/>
          <w:marBottom w:val="0"/>
          <w:divBdr>
            <w:top w:val="none" w:sz="0" w:space="0" w:color="auto"/>
            <w:left w:val="none" w:sz="0" w:space="0" w:color="auto"/>
            <w:bottom w:val="none" w:sz="0" w:space="0" w:color="auto"/>
            <w:right w:val="none" w:sz="0" w:space="0" w:color="auto"/>
          </w:divBdr>
        </w:div>
        <w:div w:id="621154676">
          <w:marLeft w:val="0"/>
          <w:marRight w:val="0"/>
          <w:marTop w:val="0"/>
          <w:marBottom w:val="0"/>
          <w:divBdr>
            <w:top w:val="none" w:sz="0" w:space="0" w:color="auto"/>
            <w:left w:val="none" w:sz="0" w:space="0" w:color="auto"/>
            <w:bottom w:val="none" w:sz="0" w:space="0" w:color="auto"/>
            <w:right w:val="none" w:sz="0" w:space="0" w:color="auto"/>
          </w:divBdr>
        </w:div>
        <w:div w:id="830675626">
          <w:marLeft w:val="0"/>
          <w:marRight w:val="0"/>
          <w:marTop w:val="0"/>
          <w:marBottom w:val="0"/>
          <w:divBdr>
            <w:top w:val="none" w:sz="0" w:space="0" w:color="auto"/>
            <w:left w:val="none" w:sz="0" w:space="0" w:color="auto"/>
            <w:bottom w:val="none" w:sz="0" w:space="0" w:color="auto"/>
            <w:right w:val="none" w:sz="0" w:space="0" w:color="auto"/>
          </w:divBdr>
        </w:div>
        <w:div w:id="1067532853">
          <w:marLeft w:val="0"/>
          <w:marRight w:val="0"/>
          <w:marTop w:val="0"/>
          <w:marBottom w:val="0"/>
          <w:divBdr>
            <w:top w:val="none" w:sz="0" w:space="0" w:color="auto"/>
            <w:left w:val="none" w:sz="0" w:space="0" w:color="auto"/>
            <w:bottom w:val="none" w:sz="0" w:space="0" w:color="auto"/>
            <w:right w:val="none" w:sz="0" w:space="0" w:color="auto"/>
          </w:divBdr>
        </w:div>
        <w:div w:id="1077092470">
          <w:marLeft w:val="0"/>
          <w:marRight w:val="0"/>
          <w:marTop w:val="0"/>
          <w:marBottom w:val="0"/>
          <w:divBdr>
            <w:top w:val="none" w:sz="0" w:space="0" w:color="auto"/>
            <w:left w:val="none" w:sz="0" w:space="0" w:color="auto"/>
            <w:bottom w:val="none" w:sz="0" w:space="0" w:color="auto"/>
            <w:right w:val="none" w:sz="0" w:space="0" w:color="auto"/>
          </w:divBdr>
        </w:div>
        <w:div w:id="1103185846">
          <w:marLeft w:val="0"/>
          <w:marRight w:val="0"/>
          <w:marTop w:val="0"/>
          <w:marBottom w:val="0"/>
          <w:divBdr>
            <w:top w:val="none" w:sz="0" w:space="0" w:color="auto"/>
            <w:left w:val="none" w:sz="0" w:space="0" w:color="auto"/>
            <w:bottom w:val="none" w:sz="0" w:space="0" w:color="auto"/>
            <w:right w:val="none" w:sz="0" w:space="0" w:color="auto"/>
          </w:divBdr>
        </w:div>
        <w:div w:id="1139374062">
          <w:marLeft w:val="0"/>
          <w:marRight w:val="0"/>
          <w:marTop w:val="0"/>
          <w:marBottom w:val="0"/>
          <w:divBdr>
            <w:top w:val="none" w:sz="0" w:space="0" w:color="auto"/>
            <w:left w:val="none" w:sz="0" w:space="0" w:color="auto"/>
            <w:bottom w:val="none" w:sz="0" w:space="0" w:color="auto"/>
            <w:right w:val="none" w:sz="0" w:space="0" w:color="auto"/>
          </w:divBdr>
        </w:div>
        <w:div w:id="1208301710">
          <w:marLeft w:val="0"/>
          <w:marRight w:val="0"/>
          <w:marTop w:val="0"/>
          <w:marBottom w:val="0"/>
          <w:divBdr>
            <w:top w:val="none" w:sz="0" w:space="0" w:color="auto"/>
            <w:left w:val="none" w:sz="0" w:space="0" w:color="auto"/>
            <w:bottom w:val="none" w:sz="0" w:space="0" w:color="auto"/>
            <w:right w:val="none" w:sz="0" w:space="0" w:color="auto"/>
          </w:divBdr>
        </w:div>
        <w:div w:id="1493451257">
          <w:marLeft w:val="0"/>
          <w:marRight w:val="0"/>
          <w:marTop w:val="0"/>
          <w:marBottom w:val="0"/>
          <w:divBdr>
            <w:top w:val="none" w:sz="0" w:space="0" w:color="auto"/>
            <w:left w:val="none" w:sz="0" w:space="0" w:color="auto"/>
            <w:bottom w:val="none" w:sz="0" w:space="0" w:color="auto"/>
            <w:right w:val="none" w:sz="0" w:space="0" w:color="auto"/>
          </w:divBdr>
        </w:div>
        <w:div w:id="1720975467">
          <w:marLeft w:val="0"/>
          <w:marRight w:val="0"/>
          <w:marTop w:val="0"/>
          <w:marBottom w:val="0"/>
          <w:divBdr>
            <w:top w:val="none" w:sz="0" w:space="0" w:color="auto"/>
            <w:left w:val="none" w:sz="0" w:space="0" w:color="auto"/>
            <w:bottom w:val="none" w:sz="0" w:space="0" w:color="auto"/>
            <w:right w:val="none" w:sz="0" w:space="0" w:color="auto"/>
          </w:divBdr>
        </w:div>
      </w:divsChild>
    </w:div>
    <w:div w:id="997729082">
      <w:bodyDiv w:val="1"/>
      <w:marLeft w:val="0"/>
      <w:marRight w:val="0"/>
      <w:marTop w:val="0"/>
      <w:marBottom w:val="0"/>
      <w:divBdr>
        <w:top w:val="none" w:sz="0" w:space="0" w:color="auto"/>
        <w:left w:val="none" w:sz="0" w:space="0" w:color="auto"/>
        <w:bottom w:val="none" w:sz="0" w:space="0" w:color="auto"/>
        <w:right w:val="none" w:sz="0" w:space="0" w:color="auto"/>
      </w:divBdr>
    </w:div>
    <w:div w:id="1009605241">
      <w:bodyDiv w:val="1"/>
      <w:marLeft w:val="0"/>
      <w:marRight w:val="0"/>
      <w:marTop w:val="0"/>
      <w:marBottom w:val="0"/>
      <w:divBdr>
        <w:top w:val="none" w:sz="0" w:space="0" w:color="auto"/>
        <w:left w:val="none" w:sz="0" w:space="0" w:color="auto"/>
        <w:bottom w:val="none" w:sz="0" w:space="0" w:color="auto"/>
        <w:right w:val="none" w:sz="0" w:space="0" w:color="auto"/>
      </w:divBdr>
    </w:div>
    <w:div w:id="1011252241">
      <w:bodyDiv w:val="1"/>
      <w:marLeft w:val="0"/>
      <w:marRight w:val="0"/>
      <w:marTop w:val="0"/>
      <w:marBottom w:val="0"/>
      <w:divBdr>
        <w:top w:val="none" w:sz="0" w:space="0" w:color="auto"/>
        <w:left w:val="none" w:sz="0" w:space="0" w:color="auto"/>
        <w:bottom w:val="none" w:sz="0" w:space="0" w:color="auto"/>
        <w:right w:val="none" w:sz="0" w:space="0" w:color="auto"/>
      </w:divBdr>
      <w:divsChild>
        <w:div w:id="321202747">
          <w:marLeft w:val="547"/>
          <w:marRight w:val="0"/>
          <w:marTop w:val="154"/>
          <w:marBottom w:val="0"/>
          <w:divBdr>
            <w:top w:val="none" w:sz="0" w:space="0" w:color="auto"/>
            <w:left w:val="none" w:sz="0" w:space="0" w:color="auto"/>
            <w:bottom w:val="none" w:sz="0" w:space="0" w:color="auto"/>
            <w:right w:val="none" w:sz="0" w:space="0" w:color="auto"/>
          </w:divBdr>
        </w:div>
        <w:div w:id="723912522">
          <w:marLeft w:val="547"/>
          <w:marRight w:val="0"/>
          <w:marTop w:val="154"/>
          <w:marBottom w:val="0"/>
          <w:divBdr>
            <w:top w:val="none" w:sz="0" w:space="0" w:color="auto"/>
            <w:left w:val="none" w:sz="0" w:space="0" w:color="auto"/>
            <w:bottom w:val="none" w:sz="0" w:space="0" w:color="auto"/>
            <w:right w:val="none" w:sz="0" w:space="0" w:color="auto"/>
          </w:divBdr>
        </w:div>
        <w:div w:id="1826821617">
          <w:marLeft w:val="547"/>
          <w:marRight w:val="0"/>
          <w:marTop w:val="154"/>
          <w:marBottom w:val="0"/>
          <w:divBdr>
            <w:top w:val="none" w:sz="0" w:space="0" w:color="auto"/>
            <w:left w:val="none" w:sz="0" w:space="0" w:color="auto"/>
            <w:bottom w:val="none" w:sz="0" w:space="0" w:color="auto"/>
            <w:right w:val="none" w:sz="0" w:space="0" w:color="auto"/>
          </w:divBdr>
        </w:div>
      </w:divsChild>
    </w:div>
    <w:div w:id="1023433134">
      <w:bodyDiv w:val="1"/>
      <w:marLeft w:val="0"/>
      <w:marRight w:val="0"/>
      <w:marTop w:val="0"/>
      <w:marBottom w:val="0"/>
      <w:divBdr>
        <w:top w:val="none" w:sz="0" w:space="0" w:color="auto"/>
        <w:left w:val="none" w:sz="0" w:space="0" w:color="auto"/>
        <w:bottom w:val="none" w:sz="0" w:space="0" w:color="auto"/>
        <w:right w:val="none" w:sz="0" w:space="0" w:color="auto"/>
      </w:divBdr>
    </w:div>
    <w:div w:id="1028027637">
      <w:bodyDiv w:val="1"/>
      <w:marLeft w:val="0"/>
      <w:marRight w:val="0"/>
      <w:marTop w:val="0"/>
      <w:marBottom w:val="0"/>
      <w:divBdr>
        <w:top w:val="none" w:sz="0" w:space="0" w:color="auto"/>
        <w:left w:val="none" w:sz="0" w:space="0" w:color="auto"/>
        <w:bottom w:val="none" w:sz="0" w:space="0" w:color="auto"/>
        <w:right w:val="none" w:sz="0" w:space="0" w:color="auto"/>
      </w:divBdr>
      <w:divsChild>
        <w:div w:id="2043826855">
          <w:marLeft w:val="0"/>
          <w:marRight w:val="0"/>
          <w:marTop w:val="0"/>
          <w:marBottom w:val="0"/>
          <w:divBdr>
            <w:top w:val="none" w:sz="0" w:space="0" w:color="auto"/>
            <w:left w:val="none" w:sz="0" w:space="0" w:color="auto"/>
            <w:bottom w:val="none" w:sz="0" w:space="0" w:color="auto"/>
            <w:right w:val="none" w:sz="0" w:space="0" w:color="auto"/>
          </w:divBdr>
        </w:div>
        <w:div w:id="1863088475">
          <w:marLeft w:val="0"/>
          <w:marRight w:val="0"/>
          <w:marTop w:val="0"/>
          <w:marBottom w:val="0"/>
          <w:divBdr>
            <w:top w:val="none" w:sz="0" w:space="0" w:color="auto"/>
            <w:left w:val="none" w:sz="0" w:space="0" w:color="auto"/>
            <w:bottom w:val="none" w:sz="0" w:space="0" w:color="auto"/>
            <w:right w:val="none" w:sz="0" w:space="0" w:color="auto"/>
          </w:divBdr>
        </w:div>
      </w:divsChild>
    </w:div>
    <w:div w:id="1160586159">
      <w:bodyDiv w:val="1"/>
      <w:marLeft w:val="0"/>
      <w:marRight w:val="0"/>
      <w:marTop w:val="0"/>
      <w:marBottom w:val="0"/>
      <w:divBdr>
        <w:top w:val="none" w:sz="0" w:space="0" w:color="auto"/>
        <w:left w:val="none" w:sz="0" w:space="0" w:color="auto"/>
        <w:bottom w:val="none" w:sz="0" w:space="0" w:color="auto"/>
        <w:right w:val="none" w:sz="0" w:space="0" w:color="auto"/>
      </w:divBdr>
    </w:div>
    <w:div w:id="1237008655">
      <w:bodyDiv w:val="1"/>
      <w:marLeft w:val="0"/>
      <w:marRight w:val="0"/>
      <w:marTop w:val="0"/>
      <w:marBottom w:val="0"/>
      <w:divBdr>
        <w:top w:val="none" w:sz="0" w:space="0" w:color="auto"/>
        <w:left w:val="none" w:sz="0" w:space="0" w:color="auto"/>
        <w:bottom w:val="none" w:sz="0" w:space="0" w:color="auto"/>
        <w:right w:val="none" w:sz="0" w:space="0" w:color="auto"/>
      </w:divBdr>
    </w:div>
    <w:div w:id="1268654957">
      <w:bodyDiv w:val="1"/>
      <w:marLeft w:val="0"/>
      <w:marRight w:val="0"/>
      <w:marTop w:val="0"/>
      <w:marBottom w:val="0"/>
      <w:divBdr>
        <w:top w:val="none" w:sz="0" w:space="0" w:color="auto"/>
        <w:left w:val="none" w:sz="0" w:space="0" w:color="auto"/>
        <w:bottom w:val="none" w:sz="0" w:space="0" w:color="auto"/>
        <w:right w:val="none" w:sz="0" w:space="0" w:color="auto"/>
      </w:divBdr>
    </w:div>
    <w:div w:id="1309482536">
      <w:bodyDiv w:val="1"/>
      <w:marLeft w:val="0"/>
      <w:marRight w:val="0"/>
      <w:marTop w:val="0"/>
      <w:marBottom w:val="0"/>
      <w:divBdr>
        <w:top w:val="none" w:sz="0" w:space="0" w:color="auto"/>
        <w:left w:val="none" w:sz="0" w:space="0" w:color="auto"/>
        <w:bottom w:val="none" w:sz="0" w:space="0" w:color="auto"/>
        <w:right w:val="none" w:sz="0" w:space="0" w:color="auto"/>
      </w:divBdr>
    </w:div>
    <w:div w:id="1352344439">
      <w:bodyDiv w:val="1"/>
      <w:marLeft w:val="0"/>
      <w:marRight w:val="0"/>
      <w:marTop w:val="0"/>
      <w:marBottom w:val="0"/>
      <w:divBdr>
        <w:top w:val="none" w:sz="0" w:space="0" w:color="auto"/>
        <w:left w:val="none" w:sz="0" w:space="0" w:color="auto"/>
        <w:bottom w:val="none" w:sz="0" w:space="0" w:color="auto"/>
        <w:right w:val="none" w:sz="0" w:space="0" w:color="auto"/>
      </w:divBdr>
    </w:div>
    <w:div w:id="1374230128">
      <w:bodyDiv w:val="1"/>
      <w:marLeft w:val="0"/>
      <w:marRight w:val="0"/>
      <w:marTop w:val="0"/>
      <w:marBottom w:val="0"/>
      <w:divBdr>
        <w:top w:val="none" w:sz="0" w:space="0" w:color="auto"/>
        <w:left w:val="none" w:sz="0" w:space="0" w:color="auto"/>
        <w:bottom w:val="none" w:sz="0" w:space="0" w:color="auto"/>
        <w:right w:val="none" w:sz="0" w:space="0" w:color="auto"/>
      </w:divBdr>
    </w:div>
    <w:div w:id="1406030147">
      <w:bodyDiv w:val="1"/>
      <w:marLeft w:val="0"/>
      <w:marRight w:val="0"/>
      <w:marTop w:val="0"/>
      <w:marBottom w:val="0"/>
      <w:divBdr>
        <w:top w:val="none" w:sz="0" w:space="0" w:color="auto"/>
        <w:left w:val="none" w:sz="0" w:space="0" w:color="auto"/>
        <w:bottom w:val="none" w:sz="0" w:space="0" w:color="auto"/>
        <w:right w:val="none" w:sz="0" w:space="0" w:color="auto"/>
      </w:divBdr>
    </w:div>
    <w:div w:id="1410615346">
      <w:bodyDiv w:val="1"/>
      <w:marLeft w:val="0"/>
      <w:marRight w:val="0"/>
      <w:marTop w:val="0"/>
      <w:marBottom w:val="0"/>
      <w:divBdr>
        <w:top w:val="none" w:sz="0" w:space="0" w:color="auto"/>
        <w:left w:val="none" w:sz="0" w:space="0" w:color="auto"/>
        <w:bottom w:val="none" w:sz="0" w:space="0" w:color="auto"/>
        <w:right w:val="none" w:sz="0" w:space="0" w:color="auto"/>
      </w:divBdr>
    </w:div>
    <w:div w:id="1517882827">
      <w:bodyDiv w:val="1"/>
      <w:marLeft w:val="0"/>
      <w:marRight w:val="0"/>
      <w:marTop w:val="0"/>
      <w:marBottom w:val="0"/>
      <w:divBdr>
        <w:top w:val="none" w:sz="0" w:space="0" w:color="auto"/>
        <w:left w:val="none" w:sz="0" w:space="0" w:color="auto"/>
        <w:bottom w:val="none" w:sz="0" w:space="0" w:color="auto"/>
        <w:right w:val="none" w:sz="0" w:space="0" w:color="auto"/>
      </w:divBdr>
    </w:div>
    <w:div w:id="1530139398">
      <w:bodyDiv w:val="1"/>
      <w:marLeft w:val="0"/>
      <w:marRight w:val="0"/>
      <w:marTop w:val="0"/>
      <w:marBottom w:val="0"/>
      <w:divBdr>
        <w:top w:val="none" w:sz="0" w:space="0" w:color="auto"/>
        <w:left w:val="none" w:sz="0" w:space="0" w:color="auto"/>
        <w:bottom w:val="none" w:sz="0" w:space="0" w:color="auto"/>
        <w:right w:val="none" w:sz="0" w:space="0" w:color="auto"/>
      </w:divBdr>
      <w:divsChild>
        <w:div w:id="1261110388">
          <w:marLeft w:val="547"/>
          <w:marRight w:val="0"/>
          <w:marTop w:val="154"/>
          <w:marBottom w:val="0"/>
          <w:divBdr>
            <w:top w:val="none" w:sz="0" w:space="0" w:color="auto"/>
            <w:left w:val="none" w:sz="0" w:space="0" w:color="auto"/>
            <w:bottom w:val="none" w:sz="0" w:space="0" w:color="auto"/>
            <w:right w:val="none" w:sz="0" w:space="0" w:color="auto"/>
          </w:divBdr>
        </w:div>
        <w:div w:id="1546139494">
          <w:marLeft w:val="547"/>
          <w:marRight w:val="0"/>
          <w:marTop w:val="154"/>
          <w:marBottom w:val="0"/>
          <w:divBdr>
            <w:top w:val="none" w:sz="0" w:space="0" w:color="auto"/>
            <w:left w:val="none" w:sz="0" w:space="0" w:color="auto"/>
            <w:bottom w:val="none" w:sz="0" w:space="0" w:color="auto"/>
            <w:right w:val="none" w:sz="0" w:space="0" w:color="auto"/>
          </w:divBdr>
        </w:div>
        <w:div w:id="1665665126">
          <w:marLeft w:val="547"/>
          <w:marRight w:val="0"/>
          <w:marTop w:val="154"/>
          <w:marBottom w:val="0"/>
          <w:divBdr>
            <w:top w:val="none" w:sz="0" w:space="0" w:color="auto"/>
            <w:left w:val="none" w:sz="0" w:space="0" w:color="auto"/>
            <w:bottom w:val="none" w:sz="0" w:space="0" w:color="auto"/>
            <w:right w:val="none" w:sz="0" w:space="0" w:color="auto"/>
          </w:divBdr>
        </w:div>
      </w:divsChild>
    </w:div>
    <w:div w:id="1573003399">
      <w:bodyDiv w:val="1"/>
      <w:marLeft w:val="0"/>
      <w:marRight w:val="0"/>
      <w:marTop w:val="0"/>
      <w:marBottom w:val="0"/>
      <w:divBdr>
        <w:top w:val="none" w:sz="0" w:space="0" w:color="auto"/>
        <w:left w:val="none" w:sz="0" w:space="0" w:color="auto"/>
        <w:bottom w:val="none" w:sz="0" w:space="0" w:color="auto"/>
        <w:right w:val="none" w:sz="0" w:space="0" w:color="auto"/>
      </w:divBdr>
    </w:div>
    <w:div w:id="1600915192">
      <w:bodyDiv w:val="1"/>
      <w:marLeft w:val="0"/>
      <w:marRight w:val="0"/>
      <w:marTop w:val="0"/>
      <w:marBottom w:val="0"/>
      <w:divBdr>
        <w:top w:val="none" w:sz="0" w:space="0" w:color="auto"/>
        <w:left w:val="none" w:sz="0" w:space="0" w:color="auto"/>
        <w:bottom w:val="none" w:sz="0" w:space="0" w:color="auto"/>
        <w:right w:val="none" w:sz="0" w:space="0" w:color="auto"/>
      </w:divBdr>
    </w:div>
    <w:div w:id="1712458913">
      <w:bodyDiv w:val="1"/>
      <w:marLeft w:val="0"/>
      <w:marRight w:val="0"/>
      <w:marTop w:val="0"/>
      <w:marBottom w:val="0"/>
      <w:divBdr>
        <w:top w:val="none" w:sz="0" w:space="0" w:color="auto"/>
        <w:left w:val="none" w:sz="0" w:space="0" w:color="auto"/>
        <w:bottom w:val="none" w:sz="0" w:space="0" w:color="auto"/>
        <w:right w:val="none" w:sz="0" w:space="0" w:color="auto"/>
      </w:divBdr>
      <w:divsChild>
        <w:div w:id="1424036504">
          <w:marLeft w:val="0"/>
          <w:marRight w:val="0"/>
          <w:marTop w:val="0"/>
          <w:marBottom w:val="0"/>
          <w:divBdr>
            <w:top w:val="none" w:sz="0" w:space="0" w:color="auto"/>
            <w:left w:val="none" w:sz="0" w:space="0" w:color="auto"/>
            <w:bottom w:val="none" w:sz="0" w:space="0" w:color="auto"/>
            <w:right w:val="none" w:sz="0" w:space="0" w:color="auto"/>
          </w:divBdr>
          <w:divsChild>
            <w:div w:id="1342783374">
              <w:marLeft w:val="0"/>
              <w:marRight w:val="0"/>
              <w:marTop w:val="0"/>
              <w:marBottom w:val="0"/>
              <w:divBdr>
                <w:top w:val="none" w:sz="0" w:space="0" w:color="auto"/>
                <w:left w:val="none" w:sz="0" w:space="0" w:color="auto"/>
                <w:bottom w:val="none" w:sz="0" w:space="0" w:color="auto"/>
                <w:right w:val="none" w:sz="0" w:space="0" w:color="auto"/>
              </w:divBdr>
              <w:divsChild>
                <w:div w:id="16001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6671">
      <w:bodyDiv w:val="1"/>
      <w:marLeft w:val="0"/>
      <w:marRight w:val="0"/>
      <w:marTop w:val="0"/>
      <w:marBottom w:val="0"/>
      <w:divBdr>
        <w:top w:val="none" w:sz="0" w:space="0" w:color="auto"/>
        <w:left w:val="none" w:sz="0" w:space="0" w:color="auto"/>
        <w:bottom w:val="none" w:sz="0" w:space="0" w:color="auto"/>
        <w:right w:val="none" w:sz="0" w:space="0" w:color="auto"/>
      </w:divBdr>
      <w:divsChild>
        <w:div w:id="1201434171">
          <w:marLeft w:val="547"/>
          <w:marRight w:val="0"/>
          <w:marTop w:val="154"/>
          <w:marBottom w:val="0"/>
          <w:divBdr>
            <w:top w:val="none" w:sz="0" w:space="0" w:color="auto"/>
            <w:left w:val="none" w:sz="0" w:space="0" w:color="auto"/>
            <w:bottom w:val="none" w:sz="0" w:space="0" w:color="auto"/>
            <w:right w:val="none" w:sz="0" w:space="0" w:color="auto"/>
          </w:divBdr>
        </w:div>
        <w:div w:id="1419863317">
          <w:marLeft w:val="547"/>
          <w:marRight w:val="0"/>
          <w:marTop w:val="154"/>
          <w:marBottom w:val="0"/>
          <w:divBdr>
            <w:top w:val="none" w:sz="0" w:space="0" w:color="auto"/>
            <w:left w:val="none" w:sz="0" w:space="0" w:color="auto"/>
            <w:bottom w:val="none" w:sz="0" w:space="0" w:color="auto"/>
            <w:right w:val="none" w:sz="0" w:space="0" w:color="auto"/>
          </w:divBdr>
        </w:div>
        <w:div w:id="1929457998">
          <w:marLeft w:val="547"/>
          <w:marRight w:val="0"/>
          <w:marTop w:val="154"/>
          <w:marBottom w:val="0"/>
          <w:divBdr>
            <w:top w:val="none" w:sz="0" w:space="0" w:color="auto"/>
            <w:left w:val="none" w:sz="0" w:space="0" w:color="auto"/>
            <w:bottom w:val="none" w:sz="0" w:space="0" w:color="auto"/>
            <w:right w:val="none" w:sz="0" w:space="0" w:color="auto"/>
          </w:divBdr>
        </w:div>
      </w:divsChild>
    </w:div>
    <w:div w:id="1852257874">
      <w:bodyDiv w:val="1"/>
      <w:marLeft w:val="0"/>
      <w:marRight w:val="0"/>
      <w:marTop w:val="0"/>
      <w:marBottom w:val="0"/>
      <w:divBdr>
        <w:top w:val="none" w:sz="0" w:space="0" w:color="auto"/>
        <w:left w:val="none" w:sz="0" w:space="0" w:color="auto"/>
        <w:bottom w:val="none" w:sz="0" w:space="0" w:color="auto"/>
        <w:right w:val="none" w:sz="0" w:space="0" w:color="auto"/>
      </w:divBdr>
    </w:div>
    <w:div w:id="1852404624">
      <w:bodyDiv w:val="1"/>
      <w:marLeft w:val="0"/>
      <w:marRight w:val="0"/>
      <w:marTop w:val="0"/>
      <w:marBottom w:val="0"/>
      <w:divBdr>
        <w:top w:val="none" w:sz="0" w:space="0" w:color="auto"/>
        <w:left w:val="none" w:sz="0" w:space="0" w:color="auto"/>
        <w:bottom w:val="none" w:sz="0" w:space="0" w:color="auto"/>
        <w:right w:val="none" w:sz="0" w:space="0" w:color="auto"/>
      </w:divBdr>
    </w:div>
    <w:div w:id="1868987374">
      <w:bodyDiv w:val="1"/>
      <w:marLeft w:val="0"/>
      <w:marRight w:val="0"/>
      <w:marTop w:val="0"/>
      <w:marBottom w:val="0"/>
      <w:divBdr>
        <w:top w:val="none" w:sz="0" w:space="0" w:color="auto"/>
        <w:left w:val="none" w:sz="0" w:space="0" w:color="auto"/>
        <w:bottom w:val="none" w:sz="0" w:space="0" w:color="auto"/>
        <w:right w:val="none" w:sz="0" w:space="0" w:color="auto"/>
      </w:divBdr>
    </w:div>
    <w:div w:id="1902447541">
      <w:bodyDiv w:val="1"/>
      <w:marLeft w:val="0"/>
      <w:marRight w:val="0"/>
      <w:marTop w:val="0"/>
      <w:marBottom w:val="0"/>
      <w:divBdr>
        <w:top w:val="none" w:sz="0" w:space="0" w:color="auto"/>
        <w:left w:val="none" w:sz="0" w:space="0" w:color="auto"/>
        <w:bottom w:val="none" w:sz="0" w:space="0" w:color="auto"/>
        <w:right w:val="none" w:sz="0" w:space="0" w:color="auto"/>
      </w:divBdr>
      <w:divsChild>
        <w:div w:id="1040324806">
          <w:marLeft w:val="0"/>
          <w:marRight w:val="0"/>
          <w:marTop w:val="0"/>
          <w:marBottom w:val="0"/>
          <w:divBdr>
            <w:top w:val="none" w:sz="0" w:space="0" w:color="auto"/>
            <w:left w:val="none" w:sz="0" w:space="0" w:color="auto"/>
            <w:bottom w:val="none" w:sz="0" w:space="0" w:color="auto"/>
            <w:right w:val="none" w:sz="0" w:space="0" w:color="auto"/>
          </w:divBdr>
        </w:div>
      </w:divsChild>
    </w:div>
    <w:div w:id="1933395153">
      <w:bodyDiv w:val="1"/>
      <w:marLeft w:val="0"/>
      <w:marRight w:val="0"/>
      <w:marTop w:val="0"/>
      <w:marBottom w:val="0"/>
      <w:divBdr>
        <w:top w:val="none" w:sz="0" w:space="0" w:color="auto"/>
        <w:left w:val="none" w:sz="0" w:space="0" w:color="auto"/>
        <w:bottom w:val="none" w:sz="0" w:space="0" w:color="auto"/>
        <w:right w:val="none" w:sz="0" w:space="0" w:color="auto"/>
      </w:divBdr>
    </w:div>
    <w:div w:id="1938905791">
      <w:bodyDiv w:val="1"/>
      <w:marLeft w:val="0"/>
      <w:marRight w:val="0"/>
      <w:marTop w:val="0"/>
      <w:marBottom w:val="0"/>
      <w:divBdr>
        <w:top w:val="none" w:sz="0" w:space="0" w:color="auto"/>
        <w:left w:val="none" w:sz="0" w:space="0" w:color="auto"/>
        <w:bottom w:val="none" w:sz="0" w:space="0" w:color="auto"/>
        <w:right w:val="none" w:sz="0" w:space="0" w:color="auto"/>
      </w:divBdr>
      <w:divsChild>
        <w:div w:id="709233736">
          <w:marLeft w:val="547"/>
          <w:marRight w:val="0"/>
          <w:marTop w:val="154"/>
          <w:marBottom w:val="0"/>
          <w:divBdr>
            <w:top w:val="none" w:sz="0" w:space="0" w:color="auto"/>
            <w:left w:val="none" w:sz="0" w:space="0" w:color="auto"/>
            <w:bottom w:val="none" w:sz="0" w:space="0" w:color="auto"/>
            <w:right w:val="none" w:sz="0" w:space="0" w:color="auto"/>
          </w:divBdr>
        </w:div>
        <w:div w:id="1432971981">
          <w:marLeft w:val="547"/>
          <w:marRight w:val="0"/>
          <w:marTop w:val="154"/>
          <w:marBottom w:val="0"/>
          <w:divBdr>
            <w:top w:val="none" w:sz="0" w:space="0" w:color="auto"/>
            <w:left w:val="none" w:sz="0" w:space="0" w:color="auto"/>
            <w:bottom w:val="none" w:sz="0" w:space="0" w:color="auto"/>
            <w:right w:val="none" w:sz="0" w:space="0" w:color="auto"/>
          </w:divBdr>
        </w:div>
      </w:divsChild>
    </w:div>
    <w:div w:id="1999527919">
      <w:bodyDiv w:val="1"/>
      <w:marLeft w:val="0"/>
      <w:marRight w:val="0"/>
      <w:marTop w:val="0"/>
      <w:marBottom w:val="0"/>
      <w:divBdr>
        <w:top w:val="none" w:sz="0" w:space="0" w:color="auto"/>
        <w:left w:val="none" w:sz="0" w:space="0" w:color="auto"/>
        <w:bottom w:val="none" w:sz="0" w:space="0" w:color="auto"/>
        <w:right w:val="none" w:sz="0" w:space="0" w:color="auto"/>
      </w:divBdr>
    </w:div>
    <w:div w:id="2008483329">
      <w:bodyDiv w:val="1"/>
      <w:marLeft w:val="0"/>
      <w:marRight w:val="0"/>
      <w:marTop w:val="0"/>
      <w:marBottom w:val="0"/>
      <w:divBdr>
        <w:top w:val="none" w:sz="0" w:space="0" w:color="auto"/>
        <w:left w:val="none" w:sz="0" w:space="0" w:color="auto"/>
        <w:bottom w:val="none" w:sz="0" w:space="0" w:color="auto"/>
        <w:right w:val="none" w:sz="0" w:space="0" w:color="auto"/>
      </w:divBdr>
      <w:divsChild>
        <w:div w:id="950476091">
          <w:marLeft w:val="0"/>
          <w:marRight w:val="0"/>
          <w:marTop w:val="0"/>
          <w:marBottom w:val="0"/>
          <w:divBdr>
            <w:top w:val="none" w:sz="0" w:space="0" w:color="auto"/>
            <w:left w:val="none" w:sz="0" w:space="0" w:color="auto"/>
            <w:bottom w:val="none" w:sz="0" w:space="0" w:color="auto"/>
            <w:right w:val="none" w:sz="0" w:space="0" w:color="auto"/>
          </w:divBdr>
          <w:divsChild>
            <w:div w:id="676082264">
              <w:marLeft w:val="0"/>
              <w:marRight w:val="0"/>
              <w:marTop w:val="0"/>
              <w:marBottom w:val="0"/>
              <w:divBdr>
                <w:top w:val="none" w:sz="0" w:space="0" w:color="auto"/>
                <w:left w:val="none" w:sz="0" w:space="0" w:color="auto"/>
                <w:bottom w:val="none" w:sz="0" w:space="0" w:color="auto"/>
                <w:right w:val="none" w:sz="0" w:space="0" w:color="auto"/>
              </w:divBdr>
              <w:divsChild>
                <w:div w:id="50009487">
                  <w:marLeft w:val="0"/>
                  <w:marRight w:val="0"/>
                  <w:marTop w:val="0"/>
                  <w:marBottom w:val="0"/>
                  <w:divBdr>
                    <w:top w:val="none" w:sz="0" w:space="0" w:color="auto"/>
                    <w:left w:val="none" w:sz="0" w:space="0" w:color="auto"/>
                    <w:bottom w:val="none" w:sz="0" w:space="0" w:color="auto"/>
                    <w:right w:val="none" w:sz="0" w:space="0" w:color="auto"/>
                  </w:divBdr>
                </w:div>
              </w:divsChild>
            </w:div>
            <w:div w:id="924385898">
              <w:marLeft w:val="0"/>
              <w:marRight w:val="0"/>
              <w:marTop w:val="0"/>
              <w:marBottom w:val="0"/>
              <w:divBdr>
                <w:top w:val="none" w:sz="0" w:space="0" w:color="auto"/>
                <w:left w:val="none" w:sz="0" w:space="0" w:color="auto"/>
                <w:bottom w:val="none" w:sz="0" w:space="0" w:color="auto"/>
                <w:right w:val="none" w:sz="0" w:space="0" w:color="auto"/>
              </w:divBdr>
              <w:divsChild>
                <w:div w:id="1976912729">
                  <w:marLeft w:val="0"/>
                  <w:marRight w:val="0"/>
                  <w:marTop w:val="0"/>
                  <w:marBottom w:val="0"/>
                  <w:divBdr>
                    <w:top w:val="none" w:sz="0" w:space="0" w:color="auto"/>
                    <w:left w:val="none" w:sz="0" w:space="0" w:color="auto"/>
                    <w:bottom w:val="none" w:sz="0" w:space="0" w:color="auto"/>
                    <w:right w:val="none" w:sz="0" w:space="0" w:color="auto"/>
                  </w:divBdr>
                </w:div>
              </w:divsChild>
            </w:div>
            <w:div w:id="564072044">
              <w:marLeft w:val="0"/>
              <w:marRight w:val="0"/>
              <w:marTop w:val="0"/>
              <w:marBottom w:val="0"/>
              <w:divBdr>
                <w:top w:val="none" w:sz="0" w:space="0" w:color="auto"/>
                <w:left w:val="none" w:sz="0" w:space="0" w:color="auto"/>
                <w:bottom w:val="none" w:sz="0" w:space="0" w:color="auto"/>
                <w:right w:val="none" w:sz="0" w:space="0" w:color="auto"/>
              </w:divBdr>
              <w:divsChild>
                <w:div w:id="828908857">
                  <w:marLeft w:val="0"/>
                  <w:marRight w:val="0"/>
                  <w:marTop w:val="0"/>
                  <w:marBottom w:val="0"/>
                  <w:divBdr>
                    <w:top w:val="none" w:sz="0" w:space="0" w:color="auto"/>
                    <w:left w:val="none" w:sz="0" w:space="0" w:color="auto"/>
                    <w:bottom w:val="none" w:sz="0" w:space="0" w:color="auto"/>
                    <w:right w:val="none" w:sz="0" w:space="0" w:color="auto"/>
                  </w:divBdr>
                </w:div>
              </w:divsChild>
            </w:div>
            <w:div w:id="390008025">
              <w:marLeft w:val="0"/>
              <w:marRight w:val="0"/>
              <w:marTop w:val="0"/>
              <w:marBottom w:val="0"/>
              <w:divBdr>
                <w:top w:val="none" w:sz="0" w:space="0" w:color="auto"/>
                <w:left w:val="none" w:sz="0" w:space="0" w:color="auto"/>
                <w:bottom w:val="none" w:sz="0" w:space="0" w:color="auto"/>
                <w:right w:val="none" w:sz="0" w:space="0" w:color="auto"/>
              </w:divBdr>
              <w:divsChild>
                <w:div w:id="1253584186">
                  <w:marLeft w:val="0"/>
                  <w:marRight w:val="0"/>
                  <w:marTop w:val="0"/>
                  <w:marBottom w:val="0"/>
                  <w:divBdr>
                    <w:top w:val="none" w:sz="0" w:space="0" w:color="auto"/>
                    <w:left w:val="none" w:sz="0" w:space="0" w:color="auto"/>
                    <w:bottom w:val="none" w:sz="0" w:space="0" w:color="auto"/>
                    <w:right w:val="none" w:sz="0" w:space="0" w:color="auto"/>
                  </w:divBdr>
                </w:div>
              </w:divsChild>
            </w:div>
            <w:div w:id="663170283">
              <w:marLeft w:val="0"/>
              <w:marRight w:val="0"/>
              <w:marTop w:val="0"/>
              <w:marBottom w:val="0"/>
              <w:divBdr>
                <w:top w:val="none" w:sz="0" w:space="0" w:color="auto"/>
                <w:left w:val="none" w:sz="0" w:space="0" w:color="auto"/>
                <w:bottom w:val="none" w:sz="0" w:space="0" w:color="auto"/>
                <w:right w:val="none" w:sz="0" w:space="0" w:color="auto"/>
              </w:divBdr>
              <w:divsChild>
                <w:div w:id="1767924387">
                  <w:marLeft w:val="0"/>
                  <w:marRight w:val="0"/>
                  <w:marTop w:val="0"/>
                  <w:marBottom w:val="0"/>
                  <w:divBdr>
                    <w:top w:val="none" w:sz="0" w:space="0" w:color="auto"/>
                    <w:left w:val="none" w:sz="0" w:space="0" w:color="auto"/>
                    <w:bottom w:val="none" w:sz="0" w:space="0" w:color="auto"/>
                    <w:right w:val="none" w:sz="0" w:space="0" w:color="auto"/>
                  </w:divBdr>
                </w:div>
              </w:divsChild>
            </w:div>
            <w:div w:id="1766801310">
              <w:marLeft w:val="0"/>
              <w:marRight w:val="0"/>
              <w:marTop w:val="0"/>
              <w:marBottom w:val="0"/>
              <w:divBdr>
                <w:top w:val="none" w:sz="0" w:space="0" w:color="auto"/>
                <w:left w:val="none" w:sz="0" w:space="0" w:color="auto"/>
                <w:bottom w:val="none" w:sz="0" w:space="0" w:color="auto"/>
                <w:right w:val="none" w:sz="0" w:space="0" w:color="auto"/>
              </w:divBdr>
              <w:divsChild>
                <w:div w:id="1380321477">
                  <w:marLeft w:val="0"/>
                  <w:marRight w:val="0"/>
                  <w:marTop w:val="0"/>
                  <w:marBottom w:val="0"/>
                  <w:divBdr>
                    <w:top w:val="none" w:sz="0" w:space="0" w:color="auto"/>
                    <w:left w:val="none" w:sz="0" w:space="0" w:color="auto"/>
                    <w:bottom w:val="none" w:sz="0" w:space="0" w:color="auto"/>
                    <w:right w:val="none" w:sz="0" w:space="0" w:color="auto"/>
                  </w:divBdr>
                </w:div>
              </w:divsChild>
            </w:div>
            <w:div w:id="253167117">
              <w:marLeft w:val="0"/>
              <w:marRight w:val="0"/>
              <w:marTop w:val="0"/>
              <w:marBottom w:val="0"/>
              <w:divBdr>
                <w:top w:val="none" w:sz="0" w:space="0" w:color="auto"/>
                <w:left w:val="none" w:sz="0" w:space="0" w:color="auto"/>
                <w:bottom w:val="none" w:sz="0" w:space="0" w:color="auto"/>
                <w:right w:val="none" w:sz="0" w:space="0" w:color="auto"/>
              </w:divBdr>
              <w:divsChild>
                <w:div w:id="408238721">
                  <w:marLeft w:val="0"/>
                  <w:marRight w:val="0"/>
                  <w:marTop w:val="0"/>
                  <w:marBottom w:val="0"/>
                  <w:divBdr>
                    <w:top w:val="none" w:sz="0" w:space="0" w:color="auto"/>
                    <w:left w:val="none" w:sz="0" w:space="0" w:color="auto"/>
                    <w:bottom w:val="none" w:sz="0" w:space="0" w:color="auto"/>
                    <w:right w:val="none" w:sz="0" w:space="0" w:color="auto"/>
                  </w:divBdr>
                </w:div>
              </w:divsChild>
            </w:div>
            <w:div w:id="995307019">
              <w:marLeft w:val="0"/>
              <w:marRight w:val="0"/>
              <w:marTop w:val="0"/>
              <w:marBottom w:val="0"/>
              <w:divBdr>
                <w:top w:val="none" w:sz="0" w:space="0" w:color="auto"/>
                <w:left w:val="none" w:sz="0" w:space="0" w:color="auto"/>
                <w:bottom w:val="none" w:sz="0" w:space="0" w:color="auto"/>
                <w:right w:val="none" w:sz="0" w:space="0" w:color="auto"/>
              </w:divBdr>
              <w:divsChild>
                <w:div w:id="971715299">
                  <w:marLeft w:val="0"/>
                  <w:marRight w:val="0"/>
                  <w:marTop w:val="0"/>
                  <w:marBottom w:val="0"/>
                  <w:divBdr>
                    <w:top w:val="none" w:sz="0" w:space="0" w:color="auto"/>
                    <w:left w:val="none" w:sz="0" w:space="0" w:color="auto"/>
                    <w:bottom w:val="none" w:sz="0" w:space="0" w:color="auto"/>
                    <w:right w:val="none" w:sz="0" w:space="0" w:color="auto"/>
                  </w:divBdr>
                </w:div>
              </w:divsChild>
            </w:div>
            <w:div w:id="966469131">
              <w:marLeft w:val="0"/>
              <w:marRight w:val="0"/>
              <w:marTop w:val="0"/>
              <w:marBottom w:val="0"/>
              <w:divBdr>
                <w:top w:val="none" w:sz="0" w:space="0" w:color="auto"/>
                <w:left w:val="none" w:sz="0" w:space="0" w:color="auto"/>
                <w:bottom w:val="none" w:sz="0" w:space="0" w:color="auto"/>
                <w:right w:val="none" w:sz="0" w:space="0" w:color="auto"/>
              </w:divBdr>
              <w:divsChild>
                <w:div w:id="1801920819">
                  <w:marLeft w:val="0"/>
                  <w:marRight w:val="0"/>
                  <w:marTop w:val="0"/>
                  <w:marBottom w:val="0"/>
                  <w:divBdr>
                    <w:top w:val="none" w:sz="0" w:space="0" w:color="auto"/>
                    <w:left w:val="none" w:sz="0" w:space="0" w:color="auto"/>
                    <w:bottom w:val="none" w:sz="0" w:space="0" w:color="auto"/>
                    <w:right w:val="none" w:sz="0" w:space="0" w:color="auto"/>
                  </w:divBdr>
                </w:div>
              </w:divsChild>
            </w:div>
            <w:div w:id="70005935">
              <w:marLeft w:val="0"/>
              <w:marRight w:val="0"/>
              <w:marTop w:val="0"/>
              <w:marBottom w:val="0"/>
              <w:divBdr>
                <w:top w:val="none" w:sz="0" w:space="0" w:color="auto"/>
                <w:left w:val="none" w:sz="0" w:space="0" w:color="auto"/>
                <w:bottom w:val="none" w:sz="0" w:space="0" w:color="auto"/>
                <w:right w:val="none" w:sz="0" w:space="0" w:color="auto"/>
              </w:divBdr>
              <w:divsChild>
                <w:div w:id="316685720">
                  <w:marLeft w:val="0"/>
                  <w:marRight w:val="0"/>
                  <w:marTop w:val="0"/>
                  <w:marBottom w:val="0"/>
                  <w:divBdr>
                    <w:top w:val="none" w:sz="0" w:space="0" w:color="auto"/>
                    <w:left w:val="none" w:sz="0" w:space="0" w:color="auto"/>
                    <w:bottom w:val="none" w:sz="0" w:space="0" w:color="auto"/>
                    <w:right w:val="none" w:sz="0" w:space="0" w:color="auto"/>
                  </w:divBdr>
                </w:div>
              </w:divsChild>
            </w:div>
            <w:div w:id="57636156">
              <w:marLeft w:val="0"/>
              <w:marRight w:val="0"/>
              <w:marTop w:val="0"/>
              <w:marBottom w:val="0"/>
              <w:divBdr>
                <w:top w:val="none" w:sz="0" w:space="0" w:color="auto"/>
                <w:left w:val="none" w:sz="0" w:space="0" w:color="auto"/>
                <w:bottom w:val="none" w:sz="0" w:space="0" w:color="auto"/>
                <w:right w:val="none" w:sz="0" w:space="0" w:color="auto"/>
              </w:divBdr>
              <w:divsChild>
                <w:div w:id="874268373">
                  <w:marLeft w:val="0"/>
                  <w:marRight w:val="0"/>
                  <w:marTop w:val="0"/>
                  <w:marBottom w:val="0"/>
                  <w:divBdr>
                    <w:top w:val="none" w:sz="0" w:space="0" w:color="auto"/>
                    <w:left w:val="none" w:sz="0" w:space="0" w:color="auto"/>
                    <w:bottom w:val="none" w:sz="0" w:space="0" w:color="auto"/>
                    <w:right w:val="none" w:sz="0" w:space="0" w:color="auto"/>
                  </w:divBdr>
                </w:div>
              </w:divsChild>
            </w:div>
            <w:div w:id="1823767248">
              <w:marLeft w:val="0"/>
              <w:marRight w:val="0"/>
              <w:marTop w:val="0"/>
              <w:marBottom w:val="0"/>
              <w:divBdr>
                <w:top w:val="none" w:sz="0" w:space="0" w:color="auto"/>
                <w:left w:val="none" w:sz="0" w:space="0" w:color="auto"/>
                <w:bottom w:val="none" w:sz="0" w:space="0" w:color="auto"/>
                <w:right w:val="none" w:sz="0" w:space="0" w:color="auto"/>
              </w:divBdr>
              <w:divsChild>
                <w:div w:id="5775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55293">
      <w:bodyDiv w:val="1"/>
      <w:marLeft w:val="0"/>
      <w:marRight w:val="0"/>
      <w:marTop w:val="0"/>
      <w:marBottom w:val="0"/>
      <w:divBdr>
        <w:top w:val="none" w:sz="0" w:space="0" w:color="auto"/>
        <w:left w:val="none" w:sz="0" w:space="0" w:color="auto"/>
        <w:bottom w:val="none" w:sz="0" w:space="0" w:color="auto"/>
        <w:right w:val="none" w:sz="0" w:space="0" w:color="auto"/>
      </w:divBdr>
    </w:div>
    <w:div w:id="2054113331">
      <w:bodyDiv w:val="1"/>
      <w:marLeft w:val="0"/>
      <w:marRight w:val="0"/>
      <w:marTop w:val="0"/>
      <w:marBottom w:val="0"/>
      <w:divBdr>
        <w:top w:val="none" w:sz="0" w:space="0" w:color="auto"/>
        <w:left w:val="none" w:sz="0" w:space="0" w:color="auto"/>
        <w:bottom w:val="none" w:sz="0" w:space="0" w:color="auto"/>
        <w:right w:val="none" w:sz="0" w:space="0" w:color="auto"/>
      </w:divBdr>
    </w:div>
    <w:div w:id="20751990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r20.rs6.net/tn.jsp?f=001Rwd1Q3F3L-DylLfmPr-KBhUu4kMF5vPl0Ku2Y5tK4x5OxnzU1ZuyDHjntQ-5dG6ElNq02QtIIzYy2UtLULgZFJiMj4WjPhTDh8aZ8q1QZDRZQCpBlXIepwJ6Ezi0Qu0kw8ifaFtGZ6m7Yj9jWTYRHJiAlQ3EalSriu7cELAJ-xhRV7LHBs_9Kc-HmHgaGRoj1520AzSptLVA5JhoAt41WR2DG8gUsoNFr-Vd-Vr4eOg-CjnUCivP2MzS_SbHfQ2K2_fRyQ910jdMUciNfX-wDK5qXJ70-LzdQiTk_qXA2gWQPxy474BXvYLJaghBmP1S7qen5heWlZd4HJV-5SNxPw==&amp;c=&amp;ch="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7AF85-76D2-2340-BB5E-4F19B645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839</Words>
  <Characters>4784</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March 25, 2001</vt:lpstr>
    </vt:vector>
  </TitlesOfParts>
  <Company>Alamede Unified School District</Company>
  <LinksUpToDate>false</LinksUpToDate>
  <CharactersWithSpaces>5612</CharactersWithSpaces>
  <SharedDoc>false</SharedDoc>
  <HLinks>
    <vt:vector size="6" baseType="variant">
      <vt:variant>
        <vt:i4>7995419</vt:i4>
      </vt:variant>
      <vt:variant>
        <vt:i4>2048</vt:i4>
      </vt:variant>
      <vt:variant>
        <vt:i4>1025</vt:i4>
      </vt:variant>
      <vt:variant>
        <vt:i4>1</vt:i4>
      </vt:variant>
      <vt:variant>
        <vt:lpwstr>ACLC Logo 2012 on white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25, 2001</dc:title>
  <dc:subject/>
  <dc:creator>Nhi Chau</dc:creator>
  <cp:keywords/>
  <dc:description/>
  <cp:lastModifiedBy>David Hoopes</cp:lastModifiedBy>
  <cp:revision>8</cp:revision>
  <cp:lastPrinted>2014-12-15T14:46:00Z</cp:lastPrinted>
  <dcterms:created xsi:type="dcterms:W3CDTF">2016-04-10T22:29:00Z</dcterms:created>
  <dcterms:modified xsi:type="dcterms:W3CDTF">2016-04-15T00:27:00Z</dcterms:modified>
</cp:coreProperties>
</file>