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23AE91" w14:textId="77777777" w:rsidR="00381E0A" w:rsidRPr="00584E5F" w:rsidRDefault="00C71F38" w:rsidP="00584E5F">
      <w:pPr>
        <w:pBdr>
          <w:bottom w:val="single" w:sz="12" w:space="1" w:color="auto"/>
        </w:pBdr>
        <w:jc w:val="center"/>
        <w:rPr>
          <w:sz w:val="20"/>
          <w:szCs w:val="20"/>
        </w:rPr>
      </w:pPr>
      <w:r>
        <w:rPr>
          <w:noProof/>
          <w:sz w:val="20"/>
          <w:szCs w:val="20"/>
        </w:rPr>
        <w:drawing>
          <wp:inline distT="0" distB="0" distL="0" distR="0" wp14:anchorId="460B2AAE" wp14:editId="35712BFB">
            <wp:extent cx="5937250" cy="1619250"/>
            <wp:effectExtent l="0" t="0" r="6350" b="6350"/>
            <wp:docPr id="1" name="Picture 1" descr="ACLC Logo 2012 on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LC Logo 2012 on whi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7250" cy="1619250"/>
                    </a:xfrm>
                    <a:prstGeom prst="rect">
                      <a:avLst/>
                    </a:prstGeom>
                    <a:noFill/>
                    <a:ln>
                      <a:noFill/>
                    </a:ln>
                  </pic:spPr>
                </pic:pic>
              </a:graphicData>
            </a:graphic>
          </wp:inline>
        </w:drawing>
      </w:r>
    </w:p>
    <w:p w14:paraId="56ECBF6D" w14:textId="77777777" w:rsidR="00584E5F" w:rsidRDefault="00584E5F" w:rsidP="00584E5F">
      <w:pPr>
        <w:rPr>
          <w:rFonts w:ascii="Arial" w:hAnsi="Arial" w:cs="Arial"/>
          <w:color w:val="000000"/>
          <w:sz w:val="28"/>
          <w:szCs w:val="28"/>
        </w:rPr>
      </w:pPr>
    </w:p>
    <w:p w14:paraId="53788EC4" w14:textId="77777777" w:rsidR="00FF5212" w:rsidRPr="00FF5212" w:rsidRDefault="00FF5212" w:rsidP="00584E5F">
      <w:pPr>
        <w:rPr>
          <w:rFonts w:ascii="Arial" w:hAnsi="Arial" w:cs="Arial"/>
          <w:color w:val="000000"/>
          <w:sz w:val="28"/>
          <w:szCs w:val="28"/>
        </w:rPr>
      </w:pPr>
    </w:p>
    <w:p w14:paraId="5309CAB2" w14:textId="77777777" w:rsidR="000E3C85" w:rsidRPr="00FF5212" w:rsidRDefault="00584E5F" w:rsidP="00584E5F">
      <w:pPr>
        <w:jc w:val="center"/>
        <w:rPr>
          <w:rFonts w:ascii="Arial" w:hAnsi="Arial" w:cs="Arial"/>
          <w:b/>
          <w:color w:val="000000"/>
          <w:sz w:val="28"/>
          <w:szCs w:val="28"/>
        </w:rPr>
      </w:pPr>
      <w:r w:rsidRPr="00FF5212">
        <w:rPr>
          <w:rFonts w:ascii="Arial" w:hAnsi="Arial" w:cs="Arial"/>
          <w:b/>
          <w:color w:val="000000"/>
          <w:sz w:val="28"/>
          <w:szCs w:val="28"/>
        </w:rPr>
        <w:t>ACLC Lead Facilitator Report – David Hoopes</w:t>
      </w:r>
    </w:p>
    <w:p w14:paraId="39B1F22B" w14:textId="77777777" w:rsidR="00584E5F" w:rsidRPr="00FF5212" w:rsidRDefault="00505FD8" w:rsidP="00584E5F">
      <w:pPr>
        <w:jc w:val="center"/>
        <w:rPr>
          <w:rFonts w:ascii="Arial" w:hAnsi="Arial" w:cs="Arial"/>
          <w:b/>
          <w:color w:val="000000"/>
          <w:sz w:val="28"/>
          <w:szCs w:val="28"/>
        </w:rPr>
      </w:pPr>
      <w:r>
        <w:rPr>
          <w:rFonts w:ascii="Arial" w:hAnsi="Arial" w:cs="Arial"/>
          <w:b/>
          <w:color w:val="000000"/>
          <w:sz w:val="28"/>
          <w:szCs w:val="28"/>
        </w:rPr>
        <w:t>CLCS</w:t>
      </w:r>
      <w:r w:rsidR="0064132C">
        <w:rPr>
          <w:rFonts w:ascii="Arial" w:hAnsi="Arial" w:cs="Arial"/>
          <w:b/>
          <w:color w:val="000000"/>
          <w:sz w:val="28"/>
          <w:szCs w:val="28"/>
        </w:rPr>
        <w:t xml:space="preserve"> Board of Directors</w:t>
      </w:r>
    </w:p>
    <w:p w14:paraId="7AA43DD9" w14:textId="77777777" w:rsidR="005E4BBE" w:rsidRPr="0069335D" w:rsidRDefault="00CD4EA6" w:rsidP="0069335D">
      <w:pPr>
        <w:jc w:val="center"/>
        <w:rPr>
          <w:rFonts w:ascii="Arial" w:hAnsi="Arial" w:cs="Arial"/>
          <w:b/>
          <w:color w:val="000000"/>
          <w:sz w:val="28"/>
          <w:szCs w:val="28"/>
        </w:rPr>
      </w:pPr>
      <w:r>
        <w:rPr>
          <w:rFonts w:ascii="Arial" w:hAnsi="Arial" w:cs="Arial"/>
          <w:b/>
          <w:color w:val="000000"/>
          <w:sz w:val="28"/>
          <w:szCs w:val="28"/>
        </w:rPr>
        <w:t xml:space="preserve"> </w:t>
      </w:r>
      <w:r w:rsidR="0011338F">
        <w:rPr>
          <w:rFonts w:ascii="Arial" w:hAnsi="Arial" w:cs="Arial"/>
          <w:b/>
          <w:color w:val="000000"/>
          <w:sz w:val="28"/>
          <w:szCs w:val="28"/>
        </w:rPr>
        <w:t>December</w:t>
      </w:r>
      <w:r w:rsidR="00630CAB">
        <w:rPr>
          <w:rFonts w:ascii="Arial" w:hAnsi="Arial" w:cs="Arial"/>
          <w:b/>
          <w:color w:val="000000"/>
          <w:sz w:val="28"/>
          <w:szCs w:val="28"/>
        </w:rPr>
        <w:t xml:space="preserve"> 1</w:t>
      </w:r>
      <w:r w:rsidR="00505FD8">
        <w:rPr>
          <w:rFonts w:ascii="Arial" w:hAnsi="Arial" w:cs="Arial"/>
          <w:b/>
          <w:color w:val="000000"/>
          <w:sz w:val="28"/>
          <w:szCs w:val="28"/>
        </w:rPr>
        <w:t>7th</w:t>
      </w:r>
      <w:r w:rsidR="00123F50">
        <w:rPr>
          <w:rFonts w:ascii="Arial" w:hAnsi="Arial" w:cs="Arial"/>
          <w:b/>
          <w:color w:val="000000"/>
          <w:sz w:val="28"/>
          <w:szCs w:val="28"/>
        </w:rPr>
        <w:t>,</w:t>
      </w:r>
      <w:r w:rsidR="00537FE2">
        <w:rPr>
          <w:rFonts w:ascii="Arial" w:hAnsi="Arial" w:cs="Arial"/>
          <w:b/>
          <w:color w:val="000000"/>
          <w:sz w:val="28"/>
          <w:szCs w:val="28"/>
        </w:rPr>
        <w:t xml:space="preserve"> 2015</w:t>
      </w:r>
    </w:p>
    <w:p w14:paraId="09E5B30F" w14:textId="77777777" w:rsidR="00BE131E" w:rsidRDefault="00BE131E" w:rsidP="00BE131E">
      <w:pPr>
        <w:widowControl w:val="0"/>
        <w:autoSpaceDE w:val="0"/>
        <w:autoSpaceDN w:val="0"/>
        <w:adjustRightInd w:val="0"/>
        <w:rPr>
          <w:rFonts w:ascii="Verdana" w:hAnsi="Verdana" w:cs="Verdana"/>
          <w:color w:val="1A1A1A"/>
        </w:rPr>
      </w:pPr>
    </w:p>
    <w:p w14:paraId="4C12F86D" w14:textId="77777777" w:rsidR="00C742AE" w:rsidRPr="002F36A1" w:rsidRDefault="00C742AE" w:rsidP="00BE131E">
      <w:pPr>
        <w:widowControl w:val="0"/>
        <w:autoSpaceDE w:val="0"/>
        <w:autoSpaceDN w:val="0"/>
        <w:adjustRightInd w:val="0"/>
        <w:rPr>
          <w:rFonts w:ascii="Arial" w:hAnsi="Arial" w:cs="Arial"/>
          <w:b/>
          <w:color w:val="1A1A1A"/>
          <w:sz w:val="18"/>
          <w:szCs w:val="18"/>
          <w:u w:val="single"/>
        </w:rPr>
      </w:pPr>
      <w:r w:rsidRPr="002F36A1">
        <w:rPr>
          <w:rFonts w:ascii="Arial" w:hAnsi="Arial" w:cs="Arial"/>
          <w:b/>
          <w:color w:val="1A1A1A"/>
          <w:sz w:val="18"/>
          <w:szCs w:val="18"/>
          <w:u w:val="single"/>
        </w:rPr>
        <w:t>Summary of report</w:t>
      </w:r>
    </w:p>
    <w:p w14:paraId="05A3C0A4" w14:textId="77777777" w:rsidR="00C1624D" w:rsidRDefault="00C1624D" w:rsidP="00C1624D">
      <w:pPr>
        <w:pStyle w:val="ListParagraph"/>
        <w:widowControl w:val="0"/>
        <w:numPr>
          <w:ilvl w:val="0"/>
          <w:numId w:val="22"/>
        </w:numPr>
        <w:autoSpaceDE w:val="0"/>
        <w:autoSpaceDN w:val="0"/>
        <w:adjustRightInd w:val="0"/>
        <w:spacing w:after="240"/>
        <w:rPr>
          <w:rFonts w:ascii="Arial" w:hAnsi="Arial" w:cs="Arial"/>
          <w:b/>
          <w:bCs/>
          <w:color w:val="000000"/>
          <w:sz w:val="18"/>
          <w:szCs w:val="18"/>
          <w:u w:val="single"/>
        </w:rPr>
      </w:pPr>
      <w:r w:rsidRPr="00C1624D">
        <w:rPr>
          <w:rFonts w:ascii="Arial" w:hAnsi="Arial" w:cs="Arial"/>
          <w:b/>
          <w:bCs/>
          <w:color w:val="000000"/>
          <w:sz w:val="18"/>
          <w:szCs w:val="18"/>
          <w:u w:val="single"/>
        </w:rPr>
        <w:t>ACLC Constitutional Convention</w:t>
      </w:r>
    </w:p>
    <w:p w14:paraId="31AE223D" w14:textId="77777777" w:rsidR="00C1624D" w:rsidRPr="00C1624D" w:rsidRDefault="00C1624D" w:rsidP="00C1624D">
      <w:pPr>
        <w:pStyle w:val="ListParagraph"/>
        <w:widowControl w:val="0"/>
        <w:numPr>
          <w:ilvl w:val="0"/>
          <w:numId w:val="22"/>
        </w:numPr>
        <w:autoSpaceDE w:val="0"/>
        <w:autoSpaceDN w:val="0"/>
        <w:adjustRightInd w:val="0"/>
        <w:spacing w:after="240"/>
        <w:rPr>
          <w:rFonts w:ascii="Arial" w:hAnsi="Arial" w:cs="Arial"/>
          <w:b/>
          <w:color w:val="1A1A1A"/>
          <w:sz w:val="18"/>
          <w:szCs w:val="18"/>
          <w:u w:val="single"/>
        </w:rPr>
      </w:pPr>
      <w:r w:rsidRPr="00C1624D">
        <w:rPr>
          <w:rFonts w:ascii="Arial" w:hAnsi="Arial" w:cs="Arial"/>
          <w:b/>
          <w:color w:val="1A1A1A"/>
          <w:sz w:val="18"/>
          <w:szCs w:val="18"/>
          <w:u w:val="single"/>
        </w:rPr>
        <w:t>An Hour of Code</w:t>
      </w:r>
    </w:p>
    <w:p w14:paraId="58E4F332" w14:textId="77777777" w:rsidR="00C1624D" w:rsidRPr="00C1624D" w:rsidRDefault="00C1624D" w:rsidP="00C1624D">
      <w:pPr>
        <w:pStyle w:val="ListParagraph"/>
        <w:widowControl w:val="0"/>
        <w:numPr>
          <w:ilvl w:val="0"/>
          <w:numId w:val="22"/>
        </w:numPr>
        <w:autoSpaceDE w:val="0"/>
        <w:autoSpaceDN w:val="0"/>
        <w:adjustRightInd w:val="0"/>
        <w:spacing w:after="240"/>
        <w:rPr>
          <w:rFonts w:ascii="Arial" w:hAnsi="Arial" w:cs="Arial"/>
          <w:b/>
          <w:color w:val="1A1A1A"/>
          <w:sz w:val="18"/>
          <w:szCs w:val="18"/>
          <w:u w:val="single"/>
        </w:rPr>
      </w:pPr>
      <w:r w:rsidRPr="00C1624D">
        <w:rPr>
          <w:rFonts w:ascii="Arial" w:hAnsi="Arial" w:cs="Arial"/>
          <w:b/>
          <w:color w:val="1A1A1A"/>
          <w:sz w:val="18"/>
          <w:szCs w:val="18"/>
          <w:u w:val="single"/>
        </w:rPr>
        <w:t>ACLC Board Update</w:t>
      </w:r>
    </w:p>
    <w:p w14:paraId="5039FB74" w14:textId="77777777" w:rsidR="00C1624D" w:rsidRPr="00C1624D" w:rsidRDefault="00C1624D" w:rsidP="00C1624D">
      <w:pPr>
        <w:pStyle w:val="ListParagraph"/>
        <w:widowControl w:val="0"/>
        <w:numPr>
          <w:ilvl w:val="0"/>
          <w:numId w:val="22"/>
        </w:numPr>
        <w:autoSpaceDE w:val="0"/>
        <w:autoSpaceDN w:val="0"/>
        <w:adjustRightInd w:val="0"/>
        <w:spacing w:after="240"/>
        <w:rPr>
          <w:rFonts w:ascii="Arial" w:hAnsi="Arial" w:cs="Arial"/>
          <w:b/>
          <w:color w:val="1A1A1A"/>
          <w:sz w:val="18"/>
          <w:szCs w:val="18"/>
          <w:u w:val="single"/>
        </w:rPr>
      </w:pPr>
      <w:r w:rsidRPr="00C1624D">
        <w:rPr>
          <w:rFonts w:ascii="Arial" w:hAnsi="Arial" w:cs="Arial"/>
          <w:b/>
          <w:color w:val="1A1A1A"/>
          <w:sz w:val="18"/>
          <w:szCs w:val="18"/>
          <w:u w:val="single"/>
        </w:rPr>
        <w:t>Staffing update</w:t>
      </w:r>
    </w:p>
    <w:p w14:paraId="1DFA4524" w14:textId="77777777" w:rsidR="00C1624D" w:rsidRPr="00C1624D" w:rsidRDefault="00C1624D" w:rsidP="00C1624D">
      <w:pPr>
        <w:pStyle w:val="ListParagraph"/>
        <w:widowControl w:val="0"/>
        <w:numPr>
          <w:ilvl w:val="0"/>
          <w:numId w:val="22"/>
        </w:numPr>
        <w:autoSpaceDE w:val="0"/>
        <w:autoSpaceDN w:val="0"/>
        <w:adjustRightInd w:val="0"/>
        <w:spacing w:after="240"/>
        <w:rPr>
          <w:rFonts w:ascii="Arial" w:hAnsi="Arial" w:cs="Arial"/>
          <w:b/>
          <w:color w:val="1A1A1A"/>
          <w:sz w:val="18"/>
          <w:szCs w:val="18"/>
          <w:u w:val="single"/>
        </w:rPr>
      </w:pPr>
      <w:r w:rsidRPr="00C1624D">
        <w:rPr>
          <w:rFonts w:ascii="Arial" w:hAnsi="Arial" w:cs="Arial"/>
          <w:b/>
          <w:color w:val="1A1A1A"/>
          <w:sz w:val="18"/>
          <w:szCs w:val="18"/>
          <w:u w:val="single"/>
        </w:rPr>
        <w:t>8</w:t>
      </w:r>
      <w:r w:rsidRPr="00C1624D">
        <w:rPr>
          <w:rFonts w:ascii="Arial" w:hAnsi="Arial" w:cs="Arial"/>
          <w:b/>
          <w:color w:val="1A1A1A"/>
          <w:sz w:val="18"/>
          <w:szCs w:val="18"/>
          <w:u w:val="single"/>
          <w:vertAlign w:val="superscript"/>
        </w:rPr>
        <w:t>th</w:t>
      </w:r>
      <w:r w:rsidRPr="00C1624D">
        <w:rPr>
          <w:rFonts w:ascii="Arial" w:hAnsi="Arial" w:cs="Arial"/>
          <w:b/>
          <w:color w:val="1A1A1A"/>
          <w:sz w:val="18"/>
          <w:szCs w:val="18"/>
          <w:u w:val="single"/>
        </w:rPr>
        <w:t xml:space="preserve"> Grade Forum Update</w:t>
      </w:r>
    </w:p>
    <w:p w14:paraId="062C7AD1" w14:textId="77777777" w:rsidR="00C1624D" w:rsidRPr="00C1624D" w:rsidRDefault="00C1624D" w:rsidP="00C1624D">
      <w:pPr>
        <w:pStyle w:val="ListParagraph"/>
        <w:widowControl w:val="0"/>
        <w:numPr>
          <w:ilvl w:val="0"/>
          <w:numId w:val="22"/>
        </w:numPr>
        <w:autoSpaceDE w:val="0"/>
        <w:autoSpaceDN w:val="0"/>
        <w:adjustRightInd w:val="0"/>
        <w:spacing w:after="240"/>
        <w:rPr>
          <w:rFonts w:ascii="Arial" w:hAnsi="Arial" w:cs="Arial"/>
          <w:b/>
          <w:color w:val="1A1A1A"/>
          <w:sz w:val="18"/>
          <w:szCs w:val="18"/>
          <w:u w:val="single"/>
        </w:rPr>
      </w:pPr>
      <w:r w:rsidRPr="00C1624D">
        <w:rPr>
          <w:rFonts w:ascii="Arial" w:hAnsi="Arial" w:cs="Arial"/>
          <w:b/>
          <w:color w:val="1A1A1A"/>
          <w:sz w:val="18"/>
          <w:szCs w:val="18"/>
          <w:u w:val="single"/>
        </w:rPr>
        <w:t>Lock Down Reflection</w:t>
      </w:r>
    </w:p>
    <w:p w14:paraId="4183709D" w14:textId="77777777" w:rsidR="00C1624D" w:rsidRPr="00C1624D" w:rsidRDefault="00C1624D" w:rsidP="00C1624D">
      <w:pPr>
        <w:pStyle w:val="ListParagraph"/>
        <w:widowControl w:val="0"/>
        <w:numPr>
          <w:ilvl w:val="0"/>
          <w:numId w:val="22"/>
        </w:numPr>
        <w:autoSpaceDE w:val="0"/>
        <w:autoSpaceDN w:val="0"/>
        <w:adjustRightInd w:val="0"/>
        <w:spacing w:after="240"/>
        <w:rPr>
          <w:rFonts w:ascii="Arial" w:hAnsi="Arial" w:cs="Arial"/>
          <w:b/>
          <w:color w:val="1A1A1A"/>
          <w:sz w:val="18"/>
          <w:szCs w:val="18"/>
          <w:u w:val="single"/>
        </w:rPr>
      </w:pPr>
      <w:r w:rsidRPr="00C1624D">
        <w:rPr>
          <w:rFonts w:ascii="Arial" w:hAnsi="Arial" w:cs="Arial"/>
          <w:b/>
          <w:color w:val="1A1A1A"/>
          <w:sz w:val="18"/>
          <w:szCs w:val="18"/>
          <w:u w:val="single"/>
        </w:rPr>
        <w:t>Professional Development</w:t>
      </w:r>
    </w:p>
    <w:p w14:paraId="499EE660" w14:textId="77777777" w:rsidR="00C1624D" w:rsidRPr="00C1624D" w:rsidRDefault="00C1624D" w:rsidP="00C1624D">
      <w:pPr>
        <w:pStyle w:val="ListParagraph"/>
        <w:widowControl w:val="0"/>
        <w:numPr>
          <w:ilvl w:val="0"/>
          <w:numId w:val="22"/>
        </w:numPr>
        <w:autoSpaceDE w:val="0"/>
        <w:autoSpaceDN w:val="0"/>
        <w:adjustRightInd w:val="0"/>
        <w:spacing w:after="240"/>
        <w:rPr>
          <w:rFonts w:ascii="Arial" w:hAnsi="Arial" w:cs="Arial"/>
          <w:b/>
          <w:color w:val="1A1A1A"/>
          <w:sz w:val="18"/>
          <w:szCs w:val="18"/>
          <w:u w:val="single"/>
        </w:rPr>
      </w:pPr>
      <w:r w:rsidRPr="00C1624D">
        <w:rPr>
          <w:rFonts w:ascii="Arial" w:hAnsi="Arial" w:cs="Arial"/>
          <w:b/>
          <w:color w:val="1A1A1A"/>
          <w:sz w:val="18"/>
          <w:szCs w:val="18"/>
          <w:u w:val="single"/>
        </w:rPr>
        <w:t>Job description review for LF and ALF</w:t>
      </w:r>
    </w:p>
    <w:p w14:paraId="183AAA29" w14:textId="77777777" w:rsidR="00C1624D" w:rsidRPr="00C1624D" w:rsidRDefault="00C1624D" w:rsidP="00C1624D">
      <w:pPr>
        <w:pStyle w:val="ListParagraph"/>
        <w:widowControl w:val="0"/>
        <w:numPr>
          <w:ilvl w:val="0"/>
          <w:numId w:val="22"/>
        </w:numPr>
        <w:autoSpaceDE w:val="0"/>
        <w:autoSpaceDN w:val="0"/>
        <w:adjustRightInd w:val="0"/>
        <w:rPr>
          <w:rFonts w:ascii="Arial" w:hAnsi="Arial" w:cs="Arial"/>
          <w:b/>
          <w:color w:val="343434"/>
          <w:sz w:val="18"/>
          <w:szCs w:val="18"/>
          <w:u w:val="single"/>
        </w:rPr>
      </w:pPr>
      <w:r w:rsidRPr="00C1624D">
        <w:rPr>
          <w:rFonts w:ascii="Arial" w:hAnsi="Arial" w:cs="Arial"/>
          <w:b/>
          <w:color w:val="343434"/>
          <w:sz w:val="18"/>
          <w:szCs w:val="18"/>
          <w:u w:val="single"/>
        </w:rPr>
        <w:t>ACLC Facebook</w:t>
      </w:r>
    </w:p>
    <w:p w14:paraId="3BC4C362" w14:textId="77777777" w:rsidR="00C1624D" w:rsidRPr="00C1624D" w:rsidRDefault="00C1624D" w:rsidP="00C1624D">
      <w:pPr>
        <w:pStyle w:val="ListParagraph"/>
        <w:widowControl w:val="0"/>
        <w:numPr>
          <w:ilvl w:val="0"/>
          <w:numId w:val="22"/>
        </w:numPr>
        <w:autoSpaceDE w:val="0"/>
        <w:autoSpaceDN w:val="0"/>
        <w:adjustRightInd w:val="0"/>
        <w:spacing w:after="240"/>
        <w:rPr>
          <w:rFonts w:ascii="Arial" w:hAnsi="Arial" w:cs="Arial"/>
          <w:b/>
          <w:sz w:val="18"/>
          <w:szCs w:val="18"/>
          <w:u w:val="single"/>
        </w:rPr>
      </w:pPr>
      <w:r w:rsidRPr="00C1624D">
        <w:rPr>
          <w:rFonts w:ascii="Arial" w:hAnsi="Arial" w:cs="Arial"/>
          <w:b/>
          <w:bCs/>
          <w:sz w:val="18"/>
          <w:szCs w:val="18"/>
          <w:u w:val="single"/>
        </w:rPr>
        <w:t>WASC School Action Plan update</w:t>
      </w:r>
    </w:p>
    <w:p w14:paraId="1FC08451" w14:textId="5C149B48" w:rsidR="00C1624D" w:rsidRPr="00C1624D" w:rsidRDefault="00C1624D" w:rsidP="00C1624D">
      <w:pPr>
        <w:pStyle w:val="ListParagraph"/>
        <w:widowControl w:val="0"/>
        <w:numPr>
          <w:ilvl w:val="0"/>
          <w:numId w:val="22"/>
        </w:numPr>
        <w:autoSpaceDE w:val="0"/>
        <w:autoSpaceDN w:val="0"/>
        <w:adjustRightInd w:val="0"/>
        <w:spacing w:after="240"/>
        <w:rPr>
          <w:rFonts w:ascii="Arial" w:hAnsi="Arial" w:cs="Arial"/>
          <w:b/>
          <w:color w:val="1A1A1A"/>
          <w:sz w:val="18"/>
          <w:szCs w:val="18"/>
          <w:u w:val="single"/>
        </w:rPr>
      </w:pPr>
      <w:r w:rsidRPr="00C1624D">
        <w:rPr>
          <w:rFonts w:ascii="Arial" w:hAnsi="Arial" w:cs="Arial"/>
          <w:b/>
          <w:color w:val="1A1A1A"/>
          <w:sz w:val="18"/>
          <w:szCs w:val="18"/>
          <w:u w:val="single"/>
        </w:rPr>
        <w:t>Leadership Conference</w:t>
      </w:r>
      <w:r>
        <w:rPr>
          <w:rFonts w:ascii="Arial" w:hAnsi="Arial" w:cs="Arial"/>
          <w:b/>
          <w:color w:val="1A1A1A"/>
          <w:sz w:val="18"/>
          <w:szCs w:val="18"/>
          <w:u w:val="single"/>
        </w:rPr>
        <w:t xml:space="preserve"> – Feb 11th</w:t>
      </w:r>
    </w:p>
    <w:p w14:paraId="1D6CA8BE" w14:textId="77777777" w:rsidR="00C1624D" w:rsidRDefault="00C1624D" w:rsidP="00C1624D">
      <w:pPr>
        <w:pStyle w:val="ListParagraph"/>
        <w:widowControl w:val="0"/>
        <w:numPr>
          <w:ilvl w:val="0"/>
          <w:numId w:val="22"/>
        </w:numPr>
        <w:autoSpaceDE w:val="0"/>
        <w:autoSpaceDN w:val="0"/>
        <w:adjustRightInd w:val="0"/>
        <w:spacing w:after="240"/>
        <w:rPr>
          <w:rFonts w:ascii="Arial" w:hAnsi="Arial" w:cs="Arial"/>
          <w:b/>
          <w:color w:val="1A1A1A"/>
          <w:sz w:val="18"/>
          <w:szCs w:val="18"/>
          <w:u w:val="single"/>
        </w:rPr>
      </w:pPr>
      <w:r w:rsidRPr="00C1624D">
        <w:rPr>
          <w:rFonts w:ascii="Arial" w:hAnsi="Arial" w:cs="Arial"/>
          <w:b/>
          <w:color w:val="1A1A1A"/>
          <w:sz w:val="18"/>
          <w:szCs w:val="18"/>
          <w:u w:val="single"/>
        </w:rPr>
        <w:t>Winter Warming Hut</w:t>
      </w:r>
    </w:p>
    <w:p w14:paraId="5FD90AA9" w14:textId="37B34EF2" w:rsidR="00C1624D" w:rsidRPr="00C1624D" w:rsidRDefault="00C1624D" w:rsidP="00C1624D">
      <w:pPr>
        <w:pStyle w:val="ListParagraph"/>
        <w:widowControl w:val="0"/>
        <w:numPr>
          <w:ilvl w:val="0"/>
          <w:numId w:val="22"/>
        </w:numPr>
        <w:autoSpaceDE w:val="0"/>
        <w:autoSpaceDN w:val="0"/>
        <w:adjustRightInd w:val="0"/>
        <w:spacing w:after="240"/>
        <w:rPr>
          <w:rFonts w:ascii="Arial" w:hAnsi="Arial" w:cs="Arial"/>
          <w:b/>
          <w:bCs/>
          <w:color w:val="000000"/>
          <w:sz w:val="18"/>
          <w:szCs w:val="18"/>
          <w:u w:val="single"/>
        </w:rPr>
      </w:pPr>
      <w:r w:rsidRPr="00C1624D">
        <w:rPr>
          <w:rFonts w:ascii="Arial" w:hAnsi="Arial" w:cs="Arial"/>
          <w:b/>
          <w:bCs/>
          <w:color w:val="000000"/>
          <w:sz w:val="18"/>
          <w:szCs w:val="18"/>
          <w:u w:val="single"/>
        </w:rPr>
        <w:t>Enrollment Plans for ACLC</w:t>
      </w:r>
    </w:p>
    <w:p w14:paraId="50FB3078" w14:textId="66358089" w:rsidR="00C1624D" w:rsidRPr="00C1624D" w:rsidRDefault="00C1624D" w:rsidP="00C1624D">
      <w:pPr>
        <w:pStyle w:val="ListParagraph"/>
        <w:widowControl w:val="0"/>
        <w:numPr>
          <w:ilvl w:val="0"/>
          <w:numId w:val="22"/>
        </w:numPr>
        <w:autoSpaceDE w:val="0"/>
        <w:autoSpaceDN w:val="0"/>
        <w:adjustRightInd w:val="0"/>
        <w:spacing w:after="240"/>
        <w:rPr>
          <w:rFonts w:ascii="Arial" w:hAnsi="Arial" w:cs="Arial"/>
          <w:b/>
          <w:color w:val="1A1A1A"/>
          <w:sz w:val="20"/>
          <w:szCs w:val="20"/>
          <w:u w:val="single"/>
        </w:rPr>
      </w:pPr>
      <w:r w:rsidRPr="00C1624D">
        <w:rPr>
          <w:rFonts w:ascii="Arial" w:hAnsi="Arial" w:cs="Arial"/>
          <w:b/>
          <w:color w:val="1A1A1A"/>
          <w:sz w:val="20"/>
          <w:szCs w:val="20"/>
          <w:u w:val="single"/>
        </w:rPr>
        <w:t>Suspensions and Expulsions</w:t>
      </w:r>
    </w:p>
    <w:p w14:paraId="0C33937F" w14:textId="751305FC" w:rsidR="00C1624D" w:rsidRPr="00C1624D" w:rsidRDefault="00C1624D" w:rsidP="00C1624D">
      <w:pPr>
        <w:pStyle w:val="ListParagraph"/>
        <w:widowControl w:val="0"/>
        <w:numPr>
          <w:ilvl w:val="0"/>
          <w:numId w:val="22"/>
        </w:numPr>
        <w:autoSpaceDE w:val="0"/>
        <w:autoSpaceDN w:val="0"/>
        <w:adjustRightInd w:val="0"/>
        <w:spacing w:after="240"/>
        <w:rPr>
          <w:rFonts w:ascii="Arial" w:hAnsi="Arial" w:cs="Arial"/>
          <w:color w:val="1A1A1A"/>
          <w:sz w:val="20"/>
          <w:szCs w:val="20"/>
        </w:rPr>
      </w:pPr>
      <w:r w:rsidRPr="00C1624D">
        <w:rPr>
          <w:rFonts w:ascii="Arial" w:hAnsi="Arial" w:cs="Arial"/>
          <w:b/>
          <w:color w:val="1A1A1A"/>
          <w:sz w:val="20"/>
          <w:szCs w:val="20"/>
          <w:u w:val="single"/>
        </w:rPr>
        <w:t>IEP and 504 update</w:t>
      </w:r>
    </w:p>
    <w:p w14:paraId="0ED14D5C" w14:textId="77777777" w:rsidR="008615E1" w:rsidRPr="002F36A1" w:rsidRDefault="008615E1" w:rsidP="00E230C5">
      <w:pPr>
        <w:widowControl w:val="0"/>
        <w:autoSpaceDE w:val="0"/>
        <w:autoSpaceDN w:val="0"/>
        <w:adjustRightInd w:val="0"/>
        <w:spacing w:after="240"/>
        <w:ind w:left="720"/>
        <w:rPr>
          <w:rFonts w:ascii="Arial" w:hAnsi="Arial" w:cs="Arial"/>
          <w:b/>
          <w:bCs/>
          <w:color w:val="000000"/>
          <w:sz w:val="18"/>
          <w:szCs w:val="18"/>
        </w:rPr>
      </w:pPr>
    </w:p>
    <w:p w14:paraId="73A26FC3" w14:textId="77777777" w:rsidR="0085336B" w:rsidRPr="002F36A1" w:rsidRDefault="0085336B" w:rsidP="0085336B">
      <w:pPr>
        <w:widowControl w:val="0"/>
        <w:autoSpaceDE w:val="0"/>
        <w:autoSpaceDN w:val="0"/>
        <w:adjustRightInd w:val="0"/>
        <w:spacing w:after="240"/>
        <w:rPr>
          <w:rFonts w:ascii="Arial" w:hAnsi="Arial" w:cs="Arial"/>
          <w:b/>
          <w:bCs/>
          <w:color w:val="000000"/>
          <w:sz w:val="18"/>
          <w:szCs w:val="18"/>
          <w:u w:val="single"/>
        </w:rPr>
      </w:pPr>
      <w:r w:rsidRPr="002F36A1">
        <w:rPr>
          <w:rFonts w:ascii="Arial" w:hAnsi="Arial" w:cs="Arial"/>
          <w:b/>
          <w:bCs/>
          <w:color w:val="000000"/>
          <w:sz w:val="18"/>
          <w:szCs w:val="18"/>
          <w:u w:val="single"/>
        </w:rPr>
        <w:t>ACLC Constitutional Convention</w:t>
      </w:r>
    </w:p>
    <w:p w14:paraId="5ED41B86" w14:textId="77777777" w:rsidR="007C7C87" w:rsidRDefault="0085336B" w:rsidP="0001499D">
      <w:pPr>
        <w:widowControl w:val="0"/>
        <w:autoSpaceDE w:val="0"/>
        <w:autoSpaceDN w:val="0"/>
        <w:adjustRightInd w:val="0"/>
        <w:spacing w:after="240"/>
        <w:rPr>
          <w:rFonts w:ascii="Arial" w:hAnsi="Arial" w:cs="Arial"/>
          <w:iCs/>
          <w:color w:val="1A1A1A"/>
          <w:sz w:val="18"/>
          <w:szCs w:val="18"/>
        </w:rPr>
      </w:pPr>
      <w:r w:rsidRPr="002F36A1">
        <w:rPr>
          <w:rFonts w:ascii="Arial" w:hAnsi="Arial" w:cs="Arial"/>
          <w:iCs/>
          <w:color w:val="1A1A1A"/>
          <w:sz w:val="18"/>
          <w:szCs w:val="18"/>
        </w:rPr>
        <w:t xml:space="preserve">On November 16th we had our annual Constitutional Convention. It was </w:t>
      </w:r>
      <w:r w:rsidR="007C7C87" w:rsidRPr="002F36A1">
        <w:rPr>
          <w:rFonts w:ascii="Arial" w:hAnsi="Arial" w:cs="Arial"/>
          <w:iCs/>
          <w:color w:val="1A1A1A"/>
          <w:sz w:val="18"/>
          <w:szCs w:val="18"/>
        </w:rPr>
        <w:t>phenomenal</w:t>
      </w:r>
      <w:r w:rsidRPr="002F36A1">
        <w:rPr>
          <w:rFonts w:ascii="Arial" w:hAnsi="Arial" w:cs="Arial"/>
          <w:iCs/>
          <w:color w:val="1A1A1A"/>
          <w:sz w:val="18"/>
          <w:szCs w:val="18"/>
        </w:rPr>
        <w:t xml:space="preserve"> this year. Thank you to all of our learners who organized the convention and facilitated rich and energetic conversations.  This year over 30 proposals came out of the</w:t>
      </w:r>
      <w:r w:rsidR="00B41DA1" w:rsidRPr="002F36A1">
        <w:rPr>
          <w:rFonts w:ascii="Arial" w:hAnsi="Arial" w:cs="Arial"/>
          <w:iCs/>
          <w:color w:val="1A1A1A"/>
          <w:sz w:val="18"/>
          <w:szCs w:val="18"/>
        </w:rPr>
        <w:t xml:space="preserve">se discussions. </w:t>
      </w:r>
      <w:r w:rsidRPr="002F36A1">
        <w:rPr>
          <w:rFonts w:ascii="Arial" w:hAnsi="Arial" w:cs="Arial"/>
          <w:iCs/>
          <w:color w:val="1A1A1A"/>
          <w:sz w:val="18"/>
          <w:szCs w:val="18"/>
        </w:rPr>
        <w:t>Constitutional Convention is a yearly event where an entire school day is dedicated to hearing input from the st</w:t>
      </w:r>
      <w:r w:rsidR="007C7C87">
        <w:rPr>
          <w:rFonts w:ascii="Arial" w:hAnsi="Arial" w:cs="Arial"/>
          <w:iCs/>
          <w:color w:val="1A1A1A"/>
          <w:sz w:val="18"/>
          <w:szCs w:val="18"/>
        </w:rPr>
        <w:t>udent body on topics about ACLC</w:t>
      </w:r>
      <w:r w:rsidRPr="002F36A1">
        <w:rPr>
          <w:rFonts w:ascii="Arial" w:hAnsi="Arial" w:cs="Arial"/>
          <w:iCs/>
          <w:color w:val="1A1A1A"/>
          <w:sz w:val="18"/>
          <w:szCs w:val="18"/>
        </w:rPr>
        <w:t xml:space="preserve">. </w:t>
      </w:r>
    </w:p>
    <w:p w14:paraId="2D9E99C8" w14:textId="410877E2" w:rsidR="007C7C87" w:rsidRDefault="007C7C87" w:rsidP="007C7C87">
      <w:pPr>
        <w:widowControl w:val="0"/>
        <w:autoSpaceDE w:val="0"/>
        <w:autoSpaceDN w:val="0"/>
        <w:adjustRightInd w:val="0"/>
        <w:spacing w:after="240"/>
        <w:ind w:firstLine="720"/>
        <w:rPr>
          <w:rFonts w:ascii="Arial" w:hAnsi="Arial" w:cs="Arial"/>
          <w:iCs/>
          <w:color w:val="1A1A1A"/>
          <w:sz w:val="18"/>
          <w:szCs w:val="18"/>
        </w:rPr>
      </w:pPr>
      <w:r>
        <w:rPr>
          <w:rFonts w:ascii="Arial" w:hAnsi="Arial" w:cs="Arial"/>
          <w:iCs/>
          <w:color w:val="1A1A1A"/>
          <w:sz w:val="18"/>
          <w:szCs w:val="18"/>
        </w:rPr>
        <w:t>Topics included:</w:t>
      </w:r>
      <w:r w:rsidR="0085336B" w:rsidRPr="002F36A1">
        <w:rPr>
          <w:rFonts w:ascii="Arial" w:hAnsi="Arial" w:cs="Arial"/>
          <w:iCs/>
          <w:color w:val="1A1A1A"/>
          <w:sz w:val="18"/>
          <w:szCs w:val="18"/>
        </w:rPr>
        <w:t xml:space="preserve"> </w:t>
      </w:r>
    </w:p>
    <w:p w14:paraId="5AF76CA3" w14:textId="34AAD5BE" w:rsidR="007C7C87" w:rsidRDefault="000768A1" w:rsidP="007C7C87">
      <w:pPr>
        <w:widowControl w:val="0"/>
        <w:autoSpaceDE w:val="0"/>
        <w:autoSpaceDN w:val="0"/>
        <w:adjustRightInd w:val="0"/>
        <w:spacing w:after="240"/>
        <w:ind w:left="1440"/>
        <w:rPr>
          <w:rFonts w:ascii="Arial" w:hAnsi="Arial" w:cs="Arial"/>
          <w:iCs/>
          <w:color w:val="1A1A1A"/>
          <w:sz w:val="18"/>
          <w:szCs w:val="18"/>
        </w:rPr>
      </w:pPr>
      <w:r w:rsidRPr="002F36A1">
        <w:rPr>
          <w:rFonts w:ascii="Arial" w:hAnsi="Arial" w:cs="Arial"/>
          <w:b/>
          <w:bCs/>
          <w:iCs/>
          <w:color w:val="1A1A1A"/>
          <w:sz w:val="18"/>
          <w:szCs w:val="18"/>
        </w:rPr>
        <w:t>Inside</w:t>
      </w:r>
      <w:r w:rsidR="0085336B" w:rsidRPr="002F36A1">
        <w:rPr>
          <w:rFonts w:ascii="Arial" w:hAnsi="Arial" w:cs="Arial"/>
          <w:b/>
          <w:bCs/>
          <w:iCs/>
          <w:color w:val="1A1A1A"/>
          <w:sz w:val="18"/>
          <w:szCs w:val="18"/>
        </w:rPr>
        <w:t xml:space="preserve"> relations</w:t>
      </w:r>
      <w:r w:rsidR="0085336B" w:rsidRPr="002F36A1">
        <w:rPr>
          <w:rFonts w:ascii="Arial" w:hAnsi="Arial" w:cs="Arial"/>
          <w:iCs/>
          <w:color w:val="1A1A1A"/>
          <w:sz w:val="18"/>
          <w:szCs w:val="18"/>
        </w:rPr>
        <w:t> (inside ACLC relations like facilitator/learner relations) outside</w:t>
      </w:r>
      <w:r w:rsidR="0085336B" w:rsidRPr="002F36A1">
        <w:rPr>
          <w:rFonts w:ascii="Arial" w:hAnsi="Arial" w:cs="Arial"/>
          <w:b/>
          <w:bCs/>
          <w:iCs/>
          <w:color w:val="1A1A1A"/>
          <w:sz w:val="18"/>
          <w:szCs w:val="18"/>
        </w:rPr>
        <w:t xml:space="preserve"> relation</w:t>
      </w:r>
      <w:r w:rsidR="0085336B" w:rsidRPr="002F36A1">
        <w:rPr>
          <w:rFonts w:ascii="Arial" w:hAnsi="Arial" w:cs="Arial"/>
          <w:iCs/>
          <w:color w:val="1A1A1A"/>
          <w:sz w:val="18"/>
          <w:szCs w:val="18"/>
        </w:rPr>
        <w:t> (relation</w:t>
      </w:r>
      <w:r w:rsidR="007C7C87">
        <w:rPr>
          <w:rFonts w:ascii="Arial" w:hAnsi="Arial" w:cs="Arial"/>
          <w:iCs/>
          <w:color w:val="1A1A1A"/>
          <w:sz w:val="18"/>
          <w:szCs w:val="18"/>
        </w:rPr>
        <w:t>s to the outside world like Nea</w:t>
      </w:r>
      <w:r w:rsidR="0085336B" w:rsidRPr="002F36A1">
        <w:rPr>
          <w:rFonts w:ascii="Arial" w:hAnsi="Arial" w:cs="Arial"/>
          <w:iCs/>
          <w:color w:val="1A1A1A"/>
          <w:sz w:val="18"/>
          <w:szCs w:val="18"/>
        </w:rPr>
        <w:t>), </w:t>
      </w:r>
    </w:p>
    <w:p w14:paraId="57B2C416" w14:textId="7D54F2C2" w:rsidR="007C7C87" w:rsidRDefault="000768A1" w:rsidP="007C7C87">
      <w:pPr>
        <w:widowControl w:val="0"/>
        <w:autoSpaceDE w:val="0"/>
        <w:autoSpaceDN w:val="0"/>
        <w:adjustRightInd w:val="0"/>
        <w:spacing w:after="240"/>
        <w:ind w:left="720" w:firstLine="720"/>
        <w:rPr>
          <w:rFonts w:ascii="Arial" w:hAnsi="Arial" w:cs="Arial"/>
          <w:iCs/>
          <w:color w:val="1A1A1A"/>
          <w:sz w:val="18"/>
          <w:szCs w:val="18"/>
        </w:rPr>
      </w:pPr>
      <w:r w:rsidRPr="002F36A1">
        <w:rPr>
          <w:rFonts w:ascii="Arial" w:hAnsi="Arial" w:cs="Arial"/>
          <w:b/>
          <w:bCs/>
          <w:iCs/>
          <w:color w:val="1A1A1A"/>
          <w:sz w:val="18"/>
          <w:szCs w:val="18"/>
        </w:rPr>
        <w:t>Environment</w:t>
      </w:r>
      <w:r w:rsidR="0085336B" w:rsidRPr="002F36A1">
        <w:rPr>
          <w:rFonts w:ascii="Arial" w:hAnsi="Arial" w:cs="Arial"/>
          <w:b/>
          <w:bCs/>
          <w:iCs/>
          <w:color w:val="1A1A1A"/>
          <w:sz w:val="18"/>
          <w:szCs w:val="18"/>
        </w:rPr>
        <w:t> </w:t>
      </w:r>
      <w:r w:rsidR="0085336B" w:rsidRPr="002F36A1">
        <w:rPr>
          <w:rFonts w:ascii="Arial" w:hAnsi="Arial" w:cs="Arial"/>
          <w:iCs/>
          <w:color w:val="1A1A1A"/>
          <w:sz w:val="18"/>
          <w:szCs w:val="18"/>
        </w:rPr>
        <w:t>(how we impact the environment), </w:t>
      </w:r>
    </w:p>
    <w:p w14:paraId="6A55727E" w14:textId="77777777" w:rsidR="007C7C87" w:rsidRDefault="0085336B" w:rsidP="007C7C87">
      <w:pPr>
        <w:widowControl w:val="0"/>
        <w:autoSpaceDE w:val="0"/>
        <w:autoSpaceDN w:val="0"/>
        <w:adjustRightInd w:val="0"/>
        <w:spacing w:after="240"/>
        <w:ind w:left="720" w:firstLine="720"/>
        <w:rPr>
          <w:rFonts w:ascii="Arial" w:hAnsi="Arial" w:cs="Arial"/>
          <w:iCs/>
          <w:color w:val="1A1A1A"/>
          <w:sz w:val="18"/>
          <w:szCs w:val="18"/>
        </w:rPr>
      </w:pPr>
      <w:r w:rsidRPr="002F36A1">
        <w:rPr>
          <w:rFonts w:ascii="Arial" w:hAnsi="Arial" w:cs="Arial"/>
          <w:b/>
          <w:bCs/>
          <w:iCs/>
          <w:color w:val="1A1A1A"/>
          <w:sz w:val="18"/>
          <w:szCs w:val="18"/>
        </w:rPr>
        <w:t>JC</w:t>
      </w:r>
      <w:r w:rsidRPr="002F36A1">
        <w:rPr>
          <w:rFonts w:ascii="Arial" w:hAnsi="Arial" w:cs="Arial"/>
          <w:iCs/>
          <w:color w:val="1A1A1A"/>
          <w:sz w:val="18"/>
          <w:szCs w:val="18"/>
        </w:rPr>
        <w:t> (judicial committee, usually goes over rules), </w:t>
      </w:r>
    </w:p>
    <w:p w14:paraId="2D6827A3" w14:textId="64F30B78" w:rsidR="007C7C87" w:rsidRDefault="000768A1" w:rsidP="007C7C87">
      <w:pPr>
        <w:widowControl w:val="0"/>
        <w:autoSpaceDE w:val="0"/>
        <w:autoSpaceDN w:val="0"/>
        <w:adjustRightInd w:val="0"/>
        <w:spacing w:after="240"/>
        <w:ind w:left="720" w:firstLine="720"/>
        <w:rPr>
          <w:rFonts w:ascii="Arial" w:hAnsi="Arial" w:cs="Arial"/>
          <w:iCs/>
          <w:color w:val="1A1A1A"/>
          <w:sz w:val="18"/>
          <w:szCs w:val="18"/>
        </w:rPr>
      </w:pPr>
      <w:r w:rsidRPr="002F36A1">
        <w:rPr>
          <w:rFonts w:ascii="Arial" w:hAnsi="Arial" w:cs="Arial"/>
          <w:b/>
          <w:bCs/>
          <w:iCs/>
          <w:color w:val="1A1A1A"/>
          <w:sz w:val="18"/>
          <w:szCs w:val="18"/>
        </w:rPr>
        <w:t>Space</w:t>
      </w:r>
      <w:r w:rsidR="0085336B" w:rsidRPr="002F36A1">
        <w:rPr>
          <w:rFonts w:ascii="Arial" w:hAnsi="Arial" w:cs="Arial"/>
          <w:b/>
          <w:bCs/>
          <w:iCs/>
          <w:color w:val="1A1A1A"/>
          <w:sz w:val="18"/>
          <w:szCs w:val="18"/>
        </w:rPr>
        <w:t> </w:t>
      </w:r>
      <w:r w:rsidR="0085336B" w:rsidRPr="002F36A1">
        <w:rPr>
          <w:rFonts w:ascii="Arial" w:hAnsi="Arial" w:cs="Arial"/>
          <w:iCs/>
          <w:color w:val="1A1A1A"/>
          <w:sz w:val="18"/>
          <w:szCs w:val="18"/>
        </w:rPr>
        <w:t>(our new campus), </w:t>
      </w:r>
    </w:p>
    <w:p w14:paraId="209F03D6" w14:textId="7417677F" w:rsidR="007C7C87" w:rsidRDefault="000768A1" w:rsidP="007C7C87">
      <w:pPr>
        <w:widowControl w:val="0"/>
        <w:autoSpaceDE w:val="0"/>
        <w:autoSpaceDN w:val="0"/>
        <w:adjustRightInd w:val="0"/>
        <w:spacing w:after="240"/>
        <w:ind w:left="720" w:firstLine="720"/>
        <w:rPr>
          <w:rFonts w:ascii="Arial" w:hAnsi="Arial" w:cs="Arial"/>
          <w:iCs/>
          <w:color w:val="1A1A1A"/>
          <w:sz w:val="18"/>
          <w:szCs w:val="18"/>
        </w:rPr>
      </w:pPr>
      <w:r w:rsidRPr="002F36A1">
        <w:rPr>
          <w:rFonts w:ascii="Arial" w:hAnsi="Arial" w:cs="Arial"/>
          <w:b/>
          <w:bCs/>
          <w:iCs/>
          <w:color w:val="1A1A1A"/>
          <w:sz w:val="18"/>
          <w:szCs w:val="18"/>
        </w:rPr>
        <w:t>Leadership</w:t>
      </w:r>
      <w:r w:rsidR="0085336B" w:rsidRPr="002F36A1">
        <w:rPr>
          <w:rFonts w:ascii="Arial" w:hAnsi="Arial" w:cs="Arial"/>
          <w:b/>
          <w:bCs/>
          <w:iCs/>
          <w:color w:val="1A1A1A"/>
          <w:sz w:val="18"/>
          <w:szCs w:val="18"/>
        </w:rPr>
        <w:t> </w:t>
      </w:r>
      <w:r w:rsidR="0085336B" w:rsidRPr="002F36A1">
        <w:rPr>
          <w:rFonts w:ascii="Arial" w:hAnsi="Arial" w:cs="Arial"/>
          <w:iCs/>
          <w:color w:val="1A1A1A"/>
          <w:sz w:val="18"/>
          <w:szCs w:val="18"/>
        </w:rPr>
        <w:t>(the leadership class), </w:t>
      </w:r>
    </w:p>
    <w:p w14:paraId="5F2B5C11" w14:textId="7BA595CD" w:rsidR="007C7C87" w:rsidRDefault="000768A1" w:rsidP="007C7C87">
      <w:pPr>
        <w:widowControl w:val="0"/>
        <w:autoSpaceDE w:val="0"/>
        <w:autoSpaceDN w:val="0"/>
        <w:adjustRightInd w:val="0"/>
        <w:spacing w:after="240"/>
        <w:ind w:left="720" w:firstLine="720"/>
        <w:rPr>
          <w:rFonts w:ascii="Arial" w:hAnsi="Arial" w:cs="Arial"/>
          <w:iCs/>
          <w:color w:val="1A1A1A"/>
          <w:sz w:val="18"/>
          <w:szCs w:val="18"/>
        </w:rPr>
      </w:pPr>
      <w:r w:rsidRPr="002F36A1">
        <w:rPr>
          <w:rFonts w:ascii="Arial" w:hAnsi="Arial" w:cs="Arial"/>
          <w:b/>
          <w:bCs/>
          <w:iCs/>
          <w:color w:val="1A1A1A"/>
          <w:sz w:val="18"/>
          <w:szCs w:val="18"/>
        </w:rPr>
        <w:t>School</w:t>
      </w:r>
      <w:r w:rsidR="0085336B" w:rsidRPr="002F36A1">
        <w:rPr>
          <w:rFonts w:ascii="Arial" w:hAnsi="Arial" w:cs="Arial"/>
          <w:b/>
          <w:bCs/>
          <w:iCs/>
          <w:color w:val="1A1A1A"/>
          <w:sz w:val="18"/>
          <w:szCs w:val="18"/>
        </w:rPr>
        <w:t xml:space="preserve"> spirit</w:t>
      </w:r>
      <w:r w:rsidR="0085336B" w:rsidRPr="002F36A1">
        <w:rPr>
          <w:rFonts w:ascii="Arial" w:hAnsi="Arial" w:cs="Arial"/>
          <w:iCs/>
          <w:color w:val="1A1A1A"/>
          <w:sz w:val="18"/>
          <w:szCs w:val="18"/>
        </w:rPr>
        <w:t> (ACLC spirit), </w:t>
      </w:r>
    </w:p>
    <w:p w14:paraId="263A90D2" w14:textId="778F25D4" w:rsidR="007C7C87" w:rsidRDefault="000768A1" w:rsidP="007C7C87">
      <w:pPr>
        <w:widowControl w:val="0"/>
        <w:autoSpaceDE w:val="0"/>
        <w:autoSpaceDN w:val="0"/>
        <w:adjustRightInd w:val="0"/>
        <w:spacing w:after="240"/>
        <w:ind w:left="720" w:firstLine="720"/>
        <w:rPr>
          <w:rFonts w:ascii="Arial" w:hAnsi="Arial" w:cs="Arial"/>
          <w:b/>
          <w:bCs/>
          <w:iCs/>
          <w:color w:val="1A1A1A"/>
          <w:sz w:val="18"/>
          <w:szCs w:val="18"/>
        </w:rPr>
      </w:pPr>
      <w:r w:rsidRPr="002F36A1">
        <w:rPr>
          <w:rFonts w:ascii="Arial" w:hAnsi="Arial" w:cs="Arial"/>
          <w:b/>
          <w:bCs/>
          <w:iCs/>
          <w:color w:val="1A1A1A"/>
          <w:sz w:val="18"/>
          <w:szCs w:val="18"/>
        </w:rPr>
        <w:t>Academics</w:t>
      </w:r>
      <w:r w:rsidR="0085336B" w:rsidRPr="002F36A1">
        <w:rPr>
          <w:rFonts w:ascii="Arial" w:hAnsi="Arial" w:cs="Arial"/>
          <w:iCs/>
          <w:color w:val="1A1A1A"/>
          <w:sz w:val="18"/>
          <w:szCs w:val="18"/>
        </w:rPr>
        <w:t xml:space="preserve"> (our academic structure), </w:t>
      </w:r>
      <w:r w:rsidR="0085336B" w:rsidRPr="002F36A1">
        <w:rPr>
          <w:rFonts w:ascii="Arial" w:hAnsi="Arial" w:cs="Arial"/>
          <w:b/>
          <w:bCs/>
          <w:iCs/>
          <w:color w:val="1A1A1A"/>
          <w:sz w:val="18"/>
          <w:szCs w:val="18"/>
        </w:rPr>
        <w:t> </w:t>
      </w:r>
    </w:p>
    <w:p w14:paraId="605321CF" w14:textId="44D2FFAC" w:rsidR="0085336B" w:rsidRPr="002F36A1" w:rsidRDefault="000768A1" w:rsidP="007C7C87">
      <w:pPr>
        <w:widowControl w:val="0"/>
        <w:autoSpaceDE w:val="0"/>
        <w:autoSpaceDN w:val="0"/>
        <w:adjustRightInd w:val="0"/>
        <w:spacing w:after="240"/>
        <w:ind w:left="720" w:firstLine="720"/>
        <w:rPr>
          <w:rFonts w:ascii="Arial" w:hAnsi="Arial" w:cs="Arial"/>
          <w:b/>
          <w:bCs/>
          <w:color w:val="000000"/>
          <w:sz w:val="18"/>
          <w:szCs w:val="18"/>
          <w:u w:val="single"/>
        </w:rPr>
      </w:pPr>
      <w:r w:rsidRPr="002F36A1">
        <w:rPr>
          <w:rFonts w:ascii="Arial" w:hAnsi="Arial" w:cs="Arial"/>
          <w:b/>
          <w:bCs/>
          <w:iCs/>
          <w:color w:val="1A1A1A"/>
          <w:sz w:val="18"/>
          <w:szCs w:val="18"/>
        </w:rPr>
        <w:lastRenderedPageBreak/>
        <w:t>Democracy</w:t>
      </w:r>
      <w:r>
        <w:rPr>
          <w:rFonts w:ascii="Arial" w:hAnsi="Arial" w:cs="Arial"/>
          <w:iCs/>
          <w:color w:val="1A1A1A"/>
          <w:sz w:val="18"/>
          <w:szCs w:val="18"/>
        </w:rPr>
        <w:t> (our democratic structure)</w:t>
      </w:r>
      <w:r w:rsidRPr="002F36A1">
        <w:rPr>
          <w:rFonts w:ascii="Arial" w:hAnsi="Arial" w:cs="Arial"/>
          <w:iCs/>
          <w:color w:val="1A1A1A"/>
          <w:sz w:val="18"/>
          <w:szCs w:val="18"/>
        </w:rPr>
        <w:t xml:space="preserve"> </w:t>
      </w:r>
    </w:p>
    <w:p w14:paraId="75EC06ED" w14:textId="618C64E5" w:rsidR="00B41DA1" w:rsidRPr="002F36A1" w:rsidRDefault="00B41DA1" w:rsidP="0001499D">
      <w:pPr>
        <w:widowControl w:val="0"/>
        <w:autoSpaceDE w:val="0"/>
        <w:autoSpaceDN w:val="0"/>
        <w:adjustRightInd w:val="0"/>
        <w:spacing w:after="240"/>
        <w:rPr>
          <w:rFonts w:ascii="Arial" w:hAnsi="Arial" w:cs="Arial"/>
          <w:b/>
          <w:color w:val="1A1A1A"/>
          <w:sz w:val="18"/>
          <w:szCs w:val="18"/>
          <w:u w:val="single"/>
        </w:rPr>
      </w:pPr>
      <w:r w:rsidRPr="002F36A1">
        <w:rPr>
          <w:rFonts w:ascii="Arial" w:hAnsi="Arial" w:cs="Arial"/>
          <w:b/>
          <w:color w:val="1A1A1A"/>
          <w:sz w:val="18"/>
          <w:szCs w:val="18"/>
          <w:u w:val="single"/>
        </w:rPr>
        <w:t>An Hour of Code</w:t>
      </w:r>
    </w:p>
    <w:p w14:paraId="7E5A1960" w14:textId="761D2007" w:rsidR="00B41DA1" w:rsidRPr="0099116E" w:rsidRDefault="00B41DA1" w:rsidP="0001499D">
      <w:pPr>
        <w:widowControl w:val="0"/>
        <w:autoSpaceDE w:val="0"/>
        <w:autoSpaceDN w:val="0"/>
        <w:adjustRightInd w:val="0"/>
        <w:spacing w:after="240"/>
        <w:rPr>
          <w:rFonts w:ascii="Arial" w:hAnsi="Arial" w:cs="Arial"/>
          <w:sz w:val="20"/>
          <w:szCs w:val="20"/>
        </w:rPr>
      </w:pPr>
      <w:r w:rsidRPr="0099116E">
        <w:rPr>
          <w:rFonts w:ascii="Arial" w:hAnsi="Arial" w:cs="Arial"/>
          <w:sz w:val="20"/>
          <w:szCs w:val="20"/>
        </w:rPr>
        <w:t>This year ACLC participated in an h</w:t>
      </w:r>
      <w:r w:rsidR="0099116E" w:rsidRPr="0099116E">
        <w:rPr>
          <w:rFonts w:ascii="Arial" w:hAnsi="Arial" w:cs="Arial"/>
          <w:sz w:val="20"/>
          <w:szCs w:val="20"/>
        </w:rPr>
        <w:t xml:space="preserve">our of code. The Hour of Code is a one-hour introduction to computer science, designed to demystify code and show that anybody can learn the basics. </w:t>
      </w:r>
      <w:r w:rsidR="0099116E" w:rsidRPr="0099116E">
        <w:rPr>
          <w:rFonts w:ascii="Arial" w:hAnsi="Arial" w:cs="Arial"/>
          <w:i/>
          <w:iCs/>
          <w:sz w:val="20"/>
          <w:szCs w:val="20"/>
        </w:rPr>
        <w:t>Every</w:t>
      </w:r>
      <w:r w:rsidR="0099116E" w:rsidRPr="0099116E">
        <w:rPr>
          <w:rFonts w:ascii="Arial" w:hAnsi="Arial" w:cs="Arial"/>
          <w:sz w:val="20"/>
          <w:szCs w:val="20"/>
        </w:rPr>
        <w:t xml:space="preserve"> student should have the opportunity to learn computer science. It helps nurture problem-solving skills, logic and creativity. By starting early, students will have a foundation for success in any 21st</w:t>
      </w:r>
      <w:r w:rsidR="006327D9">
        <w:rPr>
          <w:rFonts w:ascii="Arial" w:hAnsi="Arial" w:cs="Arial"/>
          <w:sz w:val="20"/>
          <w:szCs w:val="20"/>
        </w:rPr>
        <w:t>-century career path. Almost all</w:t>
      </w:r>
      <w:r w:rsidR="0099116E">
        <w:rPr>
          <w:rFonts w:ascii="Arial" w:hAnsi="Arial" w:cs="Arial"/>
          <w:sz w:val="20"/>
          <w:szCs w:val="20"/>
        </w:rPr>
        <w:t xml:space="preserve"> of ACLC learners participated. </w:t>
      </w:r>
    </w:p>
    <w:p w14:paraId="78E910B6" w14:textId="77777777" w:rsidR="00C1624D" w:rsidRPr="002F36A1" w:rsidRDefault="00C1624D" w:rsidP="00C1624D">
      <w:pPr>
        <w:widowControl w:val="0"/>
        <w:autoSpaceDE w:val="0"/>
        <w:autoSpaceDN w:val="0"/>
        <w:adjustRightInd w:val="0"/>
        <w:spacing w:after="240"/>
        <w:rPr>
          <w:rFonts w:ascii="Arial" w:hAnsi="Arial" w:cs="Arial"/>
          <w:b/>
          <w:color w:val="1A1A1A"/>
          <w:sz w:val="18"/>
          <w:szCs w:val="18"/>
          <w:u w:val="single"/>
        </w:rPr>
      </w:pPr>
      <w:r w:rsidRPr="002F36A1">
        <w:rPr>
          <w:rFonts w:ascii="Arial" w:hAnsi="Arial" w:cs="Arial"/>
          <w:b/>
          <w:color w:val="1A1A1A"/>
          <w:sz w:val="18"/>
          <w:szCs w:val="18"/>
          <w:u w:val="single"/>
        </w:rPr>
        <w:t>Winter Warming Hut</w:t>
      </w:r>
    </w:p>
    <w:p w14:paraId="20330E61" w14:textId="77777777" w:rsidR="00C1624D" w:rsidRPr="002F4D28" w:rsidRDefault="00C1624D" w:rsidP="00C1624D">
      <w:pPr>
        <w:widowControl w:val="0"/>
        <w:autoSpaceDE w:val="0"/>
        <w:autoSpaceDN w:val="0"/>
        <w:adjustRightInd w:val="0"/>
        <w:rPr>
          <w:rFonts w:ascii="Arial" w:hAnsi="Arial" w:cs="Arial"/>
          <w:sz w:val="20"/>
          <w:szCs w:val="20"/>
        </w:rPr>
      </w:pPr>
      <w:r w:rsidRPr="002F4D28">
        <w:rPr>
          <w:rFonts w:ascii="Arial" w:hAnsi="Arial" w:cs="Arial"/>
          <w:color w:val="1A1A1A"/>
          <w:sz w:val="20"/>
          <w:szCs w:val="20"/>
        </w:rPr>
        <w:t>On the last day of school before Winter Break (Fri. Dec. 18th) at lunchtime (12:25 to 1:05), ACLC and NEA's Upper Village will share some good cheer as we celebrate everyone's hard work in this first part of the year. We'll be out there rain or shine on the shared blacktop of the two schools (or under awnings if needed). Caterer, Pacific Fine Food is once again generously donating hot cocoa and cider.</w:t>
      </w:r>
    </w:p>
    <w:p w14:paraId="61BB673E" w14:textId="77777777" w:rsidR="00C1624D" w:rsidRPr="002F4D28" w:rsidRDefault="00C1624D" w:rsidP="00C1624D">
      <w:pPr>
        <w:widowControl w:val="0"/>
        <w:autoSpaceDE w:val="0"/>
        <w:autoSpaceDN w:val="0"/>
        <w:adjustRightInd w:val="0"/>
        <w:rPr>
          <w:rFonts w:ascii="Arial" w:hAnsi="Arial" w:cs="Arial"/>
          <w:sz w:val="20"/>
          <w:szCs w:val="20"/>
        </w:rPr>
      </w:pPr>
    </w:p>
    <w:p w14:paraId="6D74A4B7" w14:textId="77777777" w:rsidR="00C1624D" w:rsidRPr="002F4D28" w:rsidRDefault="00C1624D" w:rsidP="00C1624D">
      <w:pPr>
        <w:widowControl w:val="0"/>
        <w:autoSpaceDE w:val="0"/>
        <w:autoSpaceDN w:val="0"/>
        <w:adjustRightInd w:val="0"/>
        <w:rPr>
          <w:rFonts w:ascii="Arial" w:hAnsi="Arial" w:cs="Arial"/>
          <w:sz w:val="20"/>
          <w:szCs w:val="20"/>
        </w:rPr>
      </w:pPr>
      <w:r w:rsidRPr="002F4D28">
        <w:rPr>
          <w:rFonts w:ascii="Arial" w:hAnsi="Arial" w:cs="Arial"/>
          <w:color w:val="1A1A1A"/>
          <w:sz w:val="20"/>
          <w:szCs w:val="20"/>
        </w:rPr>
        <w:t xml:space="preserve">As in past years, </w:t>
      </w:r>
      <w:r w:rsidRPr="002F4D28">
        <w:rPr>
          <w:rFonts w:ascii="Arial" w:hAnsi="Arial" w:cs="Arial"/>
          <w:b/>
          <w:bCs/>
          <w:color w:val="1A1A1A"/>
          <w:sz w:val="20"/>
          <w:szCs w:val="20"/>
        </w:rPr>
        <w:t>we need baked goodies (lots of them) from our fabulous families to make this party a success. We are looking for 800 servings in all to treat learners and staff of both schools</w:t>
      </w:r>
      <w:r w:rsidRPr="002F4D28">
        <w:rPr>
          <w:rFonts w:ascii="Arial" w:hAnsi="Arial" w:cs="Arial"/>
          <w:color w:val="1A1A1A"/>
          <w:sz w:val="20"/>
          <w:szCs w:val="20"/>
        </w:rPr>
        <w:t>. This event is free to all youth and staff.</w:t>
      </w:r>
    </w:p>
    <w:p w14:paraId="2EDFEF9A" w14:textId="77777777" w:rsidR="00C1624D" w:rsidRPr="002F36A1" w:rsidRDefault="00C1624D" w:rsidP="00C1624D">
      <w:pPr>
        <w:widowControl w:val="0"/>
        <w:autoSpaceDE w:val="0"/>
        <w:autoSpaceDN w:val="0"/>
        <w:adjustRightInd w:val="0"/>
        <w:spacing w:after="240"/>
        <w:ind w:left="360"/>
        <w:rPr>
          <w:rFonts w:ascii="Arial" w:hAnsi="Arial" w:cs="Arial"/>
          <w:b/>
          <w:color w:val="1A1A1A"/>
          <w:sz w:val="18"/>
          <w:szCs w:val="18"/>
          <w:u w:val="single"/>
        </w:rPr>
      </w:pPr>
    </w:p>
    <w:p w14:paraId="5FF7A8CE" w14:textId="77777777" w:rsidR="00C1624D" w:rsidRPr="002F36A1" w:rsidRDefault="00C1624D" w:rsidP="00C1624D">
      <w:pPr>
        <w:widowControl w:val="0"/>
        <w:autoSpaceDE w:val="0"/>
        <w:autoSpaceDN w:val="0"/>
        <w:adjustRightInd w:val="0"/>
        <w:spacing w:after="240"/>
        <w:rPr>
          <w:rFonts w:ascii="Arial" w:hAnsi="Arial" w:cs="Arial"/>
          <w:b/>
          <w:sz w:val="18"/>
          <w:szCs w:val="18"/>
          <w:u w:val="single"/>
        </w:rPr>
      </w:pPr>
      <w:r w:rsidRPr="002F36A1">
        <w:rPr>
          <w:rFonts w:ascii="Arial" w:hAnsi="Arial" w:cs="Arial"/>
          <w:b/>
          <w:sz w:val="18"/>
          <w:szCs w:val="18"/>
          <w:u w:val="single"/>
        </w:rPr>
        <w:t>Chilly Cook Off</w:t>
      </w:r>
    </w:p>
    <w:p w14:paraId="7AD2A6E8" w14:textId="46D6E16B" w:rsidR="00B41DA1" w:rsidRPr="00905474" w:rsidRDefault="00C1624D" w:rsidP="0001499D">
      <w:pPr>
        <w:widowControl w:val="0"/>
        <w:autoSpaceDE w:val="0"/>
        <w:autoSpaceDN w:val="0"/>
        <w:adjustRightInd w:val="0"/>
        <w:spacing w:after="240"/>
        <w:rPr>
          <w:rFonts w:ascii="Arial" w:hAnsi="Arial" w:cs="Arial"/>
          <w:sz w:val="18"/>
          <w:szCs w:val="18"/>
        </w:rPr>
      </w:pPr>
      <w:r w:rsidRPr="002F36A1">
        <w:rPr>
          <w:rFonts w:ascii="Arial" w:hAnsi="Arial" w:cs="Arial"/>
          <w:sz w:val="18"/>
          <w:szCs w:val="18"/>
        </w:rPr>
        <w:t xml:space="preserve">This proposal is for all elements related to the planning and execution of the CCEF Chili Cook-off. This will be a family-friendly community- building fundraiser for CCEF. CCEF’s fundraising strategy for 2015- 2016 includes the concept of multiple smaller-scale inclusive events. This is the second for the school year. This event is for all ages and includes a chili competition with approx. 15 entries from families and learner teams. Everyone will have the chance to have a small taste of all the entries and then cast a vote. We’ll have prizes for the top 3 winners (and may have a professional chef-judged category as well). After the competition, diners go back with a bowl for a meal of chili, cornbread, salad and dessert. We’ll have a raffle as well. </w:t>
      </w:r>
      <w:r w:rsidR="000768A1">
        <w:rPr>
          <w:rFonts w:ascii="Arial" w:hAnsi="Arial" w:cs="Arial"/>
          <w:sz w:val="18"/>
          <w:szCs w:val="18"/>
        </w:rPr>
        <w:t>We’ll use</w:t>
      </w:r>
      <w:r w:rsidR="000768A1" w:rsidRPr="002F36A1">
        <w:rPr>
          <w:rFonts w:ascii="Arial" w:hAnsi="Arial" w:cs="Arial"/>
          <w:sz w:val="18"/>
          <w:szCs w:val="18"/>
        </w:rPr>
        <w:t xml:space="preserve"> wristbands to indicate “Over 21” to create safety with the alcohol. </w:t>
      </w:r>
    </w:p>
    <w:p w14:paraId="30101069" w14:textId="77777777" w:rsidR="00EB4297" w:rsidRPr="002F36A1" w:rsidRDefault="00EB4297" w:rsidP="00EB4297">
      <w:pPr>
        <w:widowControl w:val="0"/>
        <w:autoSpaceDE w:val="0"/>
        <w:autoSpaceDN w:val="0"/>
        <w:adjustRightInd w:val="0"/>
        <w:spacing w:after="240"/>
        <w:rPr>
          <w:rFonts w:ascii="Arial" w:hAnsi="Arial" w:cs="Arial"/>
          <w:b/>
          <w:color w:val="1A1A1A"/>
          <w:sz w:val="18"/>
          <w:szCs w:val="18"/>
          <w:u w:val="single"/>
        </w:rPr>
      </w:pPr>
      <w:r w:rsidRPr="002F36A1">
        <w:rPr>
          <w:rFonts w:ascii="Arial" w:hAnsi="Arial" w:cs="Arial"/>
          <w:b/>
          <w:color w:val="1A1A1A"/>
          <w:sz w:val="18"/>
          <w:szCs w:val="18"/>
          <w:u w:val="single"/>
        </w:rPr>
        <w:t>Leadership Conference</w:t>
      </w:r>
    </w:p>
    <w:p w14:paraId="39C375DE" w14:textId="5D6AF8CB" w:rsidR="00EB4297" w:rsidRDefault="00EB4297" w:rsidP="00EB4297">
      <w:pPr>
        <w:widowControl w:val="0"/>
        <w:autoSpaceDE w:val="0"/>
        <w:autoSpaceDN w:val="0"/>
        <w:adjustRightInd w:val="0"/>
        <w:rPr>
          <w:rFonts w:ascii="Arial" w:hAnsi="Arial" w:cs="Arial"/>
          <w:color w:val="1A1A1A"/>
          <w:sz w:val="18"/>
          <w:szCs w:val="18"/>
        </w:rPr>
      </w:pPr>
      <w:r w:rsidRPr="00EB4297">
        <w:rPr>
          <w:rFonts w:ascii="Arial" w:hAnsi="Arial" w:cs="Arial"/>
          <w:color w:val="1A1A1A"/>
          <w:sz w:val="18"/>
          <w:szCs w:val="18"/>
        </w:rPr>
        <w:t>We are excited to announce the ACLC second Leadership Conference! ACLC's model is to "Educate the Leaders of Tomorrow", and on February 11</w:t>
      </w:r>
      <w:r w:rsidRPr="00EB4297">
        <w:rPr>
          <w:rFonts w:ascii="Arial" w:hAnsi="Arial" w:cs="Arial"/>
          <w:color w:val="1A1A1A"/>
          <w:sz w:val="18"/>
          <w:szCs w:val="18"/>
          <w:vertAlign w:val="superscript"/>
        </w:rPr>
        <w:t>th</w:t>
      </w:r>
      <w:r w:rsidRPr="00EB4297">
        <w:rPr>
          <w:rFonts w:ascii="Arial" w:hAnsi="Arial" w:cs="Arial"/>
          <w:color w:val="1A1A1A"/>
          <w:sz w:val="18"/>
          <w:szCs w:val="18"/>
        </w:rPr>
        <w:t xml:space="preserve">, the entire school will learn to lead together. The Leadership conference was born </w:t>
      </w:r>
      <w:r w:rsidR="000768A1" w:rsidRPr="00EB4297">
        <w:rPr>
          <w:rFonts w:ascii="Arial" w:hAnsi="Arial" w:cs="Arial"/>
          <w:color w:val="1A1A1A"/>
          <w:sz w:val="18"/>
          <w:szCs w:val="18"/>
        </w:rPr>
        <w:t>from the</w:t>
      </w:r>
      <w:r w:rsidRPr="00EB4297">
        <w:rPr>
          <w:rFonts w:ascii="Arial" w:hAnsi="Arial" w:cs="Arial"/>
          <w:color w:val="1A1A1A"/>
          <w:sz w:val="18"/>
          <w:szCs w:val="18"/>
        </w:rPr>
        <w:t xml:space="preserve"> idea many learners may have felt discouraged that they don't have any leadership skills and/or do not have a strong voice in the community because they are not in Leadership class. </w:t>
      </w:r>
    </w:p>
    <w:p w14:paraId="3AB65FAA" w14:textId="77777777" w:rsidR="00EB4297" w:rsidRPr="00EB4297" w:rsidRDefault="00EB4297" w:rsidP="00EB4297">
      <w:pPr>
        <w:widowControl w:val="0"/>
        <w:autoSpaceDE w:val="0"/>
        <w:autoSpaceDN w:val="0"/>
        <w:adjustRightInd w:val="0"/>
        <w:rPr>
          <w:rFonts w:ascii="Arial" w:hAnsi="Arial" w:cs="Arial"/>
          <w:color w:val="1A1A1A"/>
          <w:sz w:val="18"/>
          <w:szCs w:val="18"/>
        </w:rPr>
      </w:pPr>
    </w:p>
    <w:p w14:paraId="1A8D9F0A" w14:textId="77777777" w:rsidR="00EB4297" w:rsidRPr="00EB4297" w:rsidRDefault="00EB4297" w:rsidP="00EB4297">
      <w:pPr>
        <w:widowControl w:val="0"/>
        <w:autoSpaceDE w:val="0"/>
        <w:autoSpaceDN w:val="0"/>
        <w:adjustRightInd w:val="0"/>
        <w:rPr>
          <w:rFonts w:ascii="Arial" w:hAnsi="Arial" w:cs="Arial"/>
          <w:color w:val="1A1A1A"/>
          <w:sz w:val="18"/>
          <w:szCs w:val="18"/>
        </w:rPr>
      </w:pPr>
      <w:r w:rsidRPr="00EB4297">
        <w:rPr>
          <w:rFonts w:ascii="Arial" w:hAnsi="Arial" w:cs="Arial"/>
          <w:color w:val="1A1A1A"/>
          <w:sz w:val="18"/>
          <w:szCs w:val="18"/>
        </w:rPr>
        <w:t>This year, the theme of the conference is "See the Need, Take the Lead". Each session will include the following: </w:t>
      </w:r>
    </w:p>
    <w:p w14:paraId="461B10DC" w14:textId="77777777" w:rsidR="00EB4297" w:rsidRPr="00EB4297" w:rsidRDefault="00EB4297" w:rsidP="00EB4297">
      <w:pPr>
        <w:widowControl w:val="0"/>
        <w:autoSpaceDE w:val="0"/>
        <w:autoSpaceDN w:val="0"/>
        <w:adjustRightInd w:val="0"/>
        <w:rPr>
          <w:rFonts w:ascii="Arial" w:hAnsi="Arial" w:cs="Arial"/>
          <w:color w:val="1A1A1A"/>
          <w:sz w:val="18"/>
          <w:szCs w:val="18"/>
        </w:rPr>
      </w:pPr>
    </w:p>
    <w:p w14:paraId="176293AD" w14:textId="77777777" w:rsidR="00EB4297" w:rsidRPr="00EB4297" w:rsidRDefault="00EB4297" w:rsidP="00EB4297">
      <w:pPr>
        <w:widowControl w:val="0"/>
        <w:autoSpaceDE w:val="0"/>
        <w:autoSpaceDN w:val="0"/>
        <w:adjustRightInd w:val="0"/>
        <w:rPr>
          <w:rFonts w:ascii="Arial" w:hAnsi="Arial" w:cs="Arial"/>
          <w:color w:val="1A1A1A"/>
          <w:sz w:val="18"/>
          <w:szCs w:val="18"/>
        </w:rPr>
      </w:pPr>
      <w:r w:rsidRPr="00EB4297">
        <w:rPr>
          <w:rFonts w:ascii="Arial" w:hAnsi="Arial" w:cs="Arial"/>
          <w:color w:val="1A1A1A"/>
          <w:sz w:val="18"/>
          <w:szCs w:val="18"/>
        </w:rPr>
        <w:t>- Introduction of who they are, their background, and what they do. </w:t>
      </w:r>
    </w:p>
    <w:p w14:paraId="3BC81FD3" w14:textId="77777777" w:rsidR="00EB4297" w:rsidRPr="00EB4297" w:rsidRDefault="00EB4297" w:rsidP="00EB4297">
      <w:pPr>
        <w:widowControl w:val="0"/>
        <w:autoSpaceDE w:val="0"/>
        <w:autoSpaceDN w:val="0"/>
        <w:adjustRightInd w:val="0"/>
        <w:rPr>
          <w:rFonts w:ascii="Arial" w:hAnsi="Arial" w:cs="Arial"/>
          <w:color w:val="1A1A1A"/>
          <w:sz w:val="18"/>
          <w:szCs w:val="18"/>
        </w:rPr>
      </w:pPr>
      <w:r w:rsidRPr="00EB4297">
        <w:rPr>
          <w:rFonts w:ascii="Arial" w:hAnsi="Arial" w:cs="Arial"/>
          <w:color w:val="1A1A1A"/>
          <w:sz w:val="18"/>
          <w:szCs w:val="18"/>
        </w:rPr>
        <w:t>- Inspirations and support of how they became a leader in the community. </w:t>
      </w:r>
    </w:p>
    <w:p w14:paraId="0779C28A" w14:textId="77777777" w:rsidR="00EB4297" w:rsidRPr="00EB4297" w:rsidRDefault="00EB4297" w:rsidP="00EB4297">
      <w:pPr>
        <w:widowControl w:val="0"/>
        <w:autoSpaceDE w:val="0"/>
        <w:autoSpaceDN w:val="0"/>
        <w:adjustRightInd w:val="0"/>
        <w:rPr>
          <w:rFonts w:ascii="Arial" w:hAnsi="Arial" w:cs="Arial"/>
          <w:color w:val="1A1A1A"/>
          <w:sz w:val="18"/>
          <w:szCs w:val="18"/>
        </w:rPr>
      </w:pPr>
      <w:r w:rsidRPr="00EB4297">
        <w:rPr>
          <w:rFonts w:ascii="Arial" w:hAnsi="Arial" w:cs="Arial"/>
          <w:color w:val="1A1A1A"/>
          <w:sz w:val="18"/>
          <w:szCs w:val="18"/>
        </w:rPr>
        <w:t>- A connection to the theme of the conference of how to take lead. </w:t>
      </w:r>
    </w:p>
    <w:p w14:paraId="6528D649" w14:textId="77777777" w:rsidR="00EB4297" w:rsidRPr="00EB4297" w:rsidRDefault="00EB4297" w:rsidP="00EB4297">
      <w:pPr>
        <w:widowControl w:val="0"/>
        <w:autoSpaceDE w:val="0"/>
        <w:autoSpaceDN w:val="0"/>
        <w:adjustRightInd w:val="0"/>
        <w:rPr>
          <w:rFonts w:ascii="Arial" w:hAnsi="Arial" w:cs="Arial"/>
          <w:color w:val="1A1A1A"/>
          <w:sz w:val="18"/>
          <w:szCs w:val="18"/>
        </w:rPr>
      </w:pPr>
      <w:r w:rsidRPr="00EB4297">
        <w:rPr>
          <w:rFonts w:ascii="Arial" w:hAnsi="Arial" w:cs="Arial"/>
          <w:color w:val="1A1A1A"/>
          <w:sz w:val="18"/>
          <w:szCs w:val="18"/>
        </w:rPr>
        <w:t>- Advice for learners to become effective and successful leaders now and in the future. </w:t>
      </w:r>
    </w:p>
    <w:p w14:paraId="6AB1AA86" w14:textId="77777777" w:rsidR="00EB4297" w:rsidRPr="00EB4297" w:rsidRDefault="00EB4297" w:rsidP="00EB4297">
      <w:pPr>
        <w:widowControl w:val="0"/>
        <w:autoSpaceDE w:val="0"/>
        <w:autoSpaceDN w:val="0"/>
        <w:adjustRightInd w:val="0"/>
        <w:rPr>
          <w:rFonts w:ascii="Arial" w:hAnsi="Arial" w:cs="Arial"/>
          <w:color w:val="1A1A1A"/>
          <w:sz w:val="18"/>
          <w:szCs w:val="18"/>
        </w:rPr>
      </w:pPr>
      <w:r w:rsidRPr="00EB4297">
        <w:rPr>
          <w:rFonts w:ascii="Arial" w:hAnsi="Arial" w:cs="Arial"/>
          <w:color w:val="1A1A1A"/>
          <w:sz w:val="18"/>
          <w:szCs w:val="18"/>
        </w:rPr>
        <w:t>- Any questions the learners may have. </w:t>
      </w:r>
    </w:p>
    <w:p w14:paraId="3CE7C81F" w14:textId="77777777" w:rsidR="00EB4297" w:rsidRPr="00EB4297" w:rsidRDefault="00EB4297" w:rsidP="00EB4297">
      <w:pPr>
        <w:widowControl w:val="0"/>
        <w:autoSpaceDE w:val="0"/>
        <w:autoSpaceDN w:val="0"/>
        <w:adjustRightInd w:val="0"/>
        <w:rPr>
          <w:rFonts w:ascii="Arial" w:hAnsi="Arial" w:cs="Arial"/>
          <w:color w:val="1A1A1A"/>
          <w:sz w:val="18"/>
          <w:szCs w:val="18"/>
        </w:rPr>
      </w:pPr>
    </w:p>
    <w:p w14:paraId="22F52741" w14:textId="77777777" w:rsidR="00EB4297" w:rsidRPr="00EB4297" w:rsidRDefault="00EB4297" w:rsidP="00EB4297">
      <w:pPr>
        <w:widowControl w:val="0"/>
        <w:autoSpaceDE w:val="0"/>
        <w:autoSpaceDN w:val="0"/>
        <w:adjustRightInd w:val="0"/>
        <w:spacing w:after="240"/>
        <w:rPr>
          <w:rFonts w:ascii="Arial" w:hAnsi="Arial" w:cs="Arial"/>
          <w:b/>
          <w:color w:val="1A1A1A"/>
          <w:sz w:val="18"/>
          <w:szCs w:val="18"/>
          <w:u w:val="single"/>
        </w:rPr>
      </w:pPr>
      <w:r w:rsidRPr="00EB4297">
        <w:rPr>
          <w:rFonts w:ascii="Arial" w:hAnsi="Arial" w:cs="Arial"/>
          <w:color w:val="1A1A1A"/>
          <w:sz w:val="18"/>
          <w:szCs w:val="18"/>
        </w:rPr>
        <w:t>If you or someone you know of would like to participate as a guest speaker volunteer for this conference, please email me.</w:t>
      </w:r>
    </w:p>
    <w:p w14:paraId="785C5085" w14:textId="77777777" w:rsidR="00EB4297" w:rsidRDefault="00EB4297" w:rsidP="00905474">
      <w:pPr>
        <w:widowControl w:val="0"/>
        <w:autoSpaceDE w:val="0"/>
        <w:autoSpaceDN w:val="0"/>
        <w:adjustRightInd w:val="0"/>
        <w:rPr>
          <w:rFonts w:ascii="Arial" w:hAnsi="Arial" w:cs="Arial"/>
          <w:b/>
          <w:color w:val="343434"/>
          <w:sz w:val="18"/>
          <w:szCs w:val="18"/>
          <w:u w:val="single"/>
        </w:rPr>
      </w:pPr>
    </w:p>
    <w:p w14:paraId="31EFA1DC" w14:textId="77777777" w:rsidR="00EB4297" w:rsidRDefault="00EB4297" w:rsidP="00905474">
      <w:pPr>
        <w:widowControl w:val="0"/>
        <w:autoSpaceDE w:val="0"/>
        <w:autoSpaceDN w:val="0"/>
        <w:adjustRightInd w:val="0"/>
        <w:rPr>
          <w:rFonts w:ascii="Arial" w:hAnsi="Arial" w:cs="Arial"/>
          <w:b/>
          <w:color w:val="343434"/>
          <w:sz w:val="18"/>
          <w:szCs w:val="18"/>
          <w:u w:val="single"/>
        </w:rPr>
      </w:pPr>
    </w:p>
    <w:p w14:paraId="51214612" w14:textId="77777777" w:rsidR="00EB4297" w:rsidRDefault="00EB4297" w:rsidP="00905474">
      <w:pPr>
        <w:widowControl w:val="0"/>
        <w:autoSpaceDE w:val="0"/>
        <w:autoSpaceDN w:val="0"/>
        <w:adjustRightInd w:val="0"/>
        <w:rPr>
          <w:rFonts w:ascii="Arial" w:hAnsi="Arial" w:cs="Arial"/>
          <w:b/>
          <w:color w:val="343434"/>
          <w:sz w:val="18"/>
          <w:szCs w:val="18"/>
          <w:u w:val="single"/>
        </w:rPr>
      </w:pPr>
    </w:p>
    <w:p w14:paraId="0889F887" w14:textId="77777777" w:rsidR="00EB4297" w:rsidRDefault="00EB4297" w:rsidP="00905474">
      <w:pPr>
        <w:widowControl w:val="0"/>
        <w:autoSpaceDE w:val="0"/>
        <w:autoSpaceDN w:val="0"/>
        <w:adjustRightInd w:val="0"/>
        <w:rPr>
          <w:rFonts w:ascii="Arial" w:hAnsi="Arial" w:cs="Arial"/>
          <w:b/>
          <w:color w:val="343434"/>
          <w:sz w:val="18"/>
          <w:szCs w:val="18"/>
          <w:u w:val="single"/>
        </w:rPr>
      </w:pPr>
    </w:p>
    <w:p w14:paraId="0180C5E4" w14:textId="77777777" w:rsidR="00EB4297" w:rsidRDefault="00EB4297" w:rsidP="00905474">
      <w:pPr>
        <w:widowControl w:val="0"/>
        <w:autoSpaceDE w:val="0"/>
        <w:autoSpaceDN w:val="0"/>
        <w:adjustRightInd w:val="0"/>
        <w:rPr>
          <w:rFonts w:ascii="Arial" w:hAnsi="Arial" w:cs="Arial"/>
          <w:b/>
          <w:color w:val="343434"/>
          <w:sz w:val="18"/>
          <w:szCs w:val="18"/>
          <w:u w:val="single"/>
        </w:rPr>
      </w:pPr>
    </w:p>
    <w:p w14:paraId="44347A18" w14:textId="77777777" w:rsidR="00EB4297" w:rsidRDefault="00EB4297" w:rsidP="00905474">
      <w:pPr>
        <w:widowControl w:val="0"/>
        <w:autoSpaceDE w:val="0"/>
        <w:autoSpaceDN w:val="0"/>
        <w:adjustRightInd w:val="0"/>
        <w:rPr>
          <w:rFonts w:ascii="Arial" w:hAnsi="Arial" w:cs="Arial"/>
          <w:b/>
          <w:color w:val="343434"/>
          <w:sz w:val="18"/>
          <w:szCs w:val="18"/>
          <w:u w:val="single"/>
        </w:rPr>
      </w:pPr>
    </w:p>
    <w:p w14:paraId="2C3CC263" w14:textId="77777777" w:rsidR="00EB4297" w:rsidRDefault="00EB4297" w:rsidP="00905474">
      <w:pPr>
        <w:widowControl w:val="0"/>
        <w:autoSpaceDE w:val="0"/>
        <w:autoSpaceDN w:val="0"/>
        <w:adjustRightInd w:val="0"/>
        <w:rPr>
          <w:rFonts w:ascii="Arial" w:hAnsi="Arial" w:cs="Arial"/>
          <w:b/>
          <w:color w:val="343434"/>
          <w:sz w:val="18"/>
          <w:szCs w:val="18"/>
          <w:u w:val="single"/>
        </w:rPr>
      </w:pPr>
    </w:p>
    <w:p w14:paraId="31FA22D6" w14:textId="77777777" w:rsidR="00EB4297" w:rsidRDefault="00EB4297" w:rsidP="00905474">
      <w:pPr>
        <w:widowControl w:val="0"/>
        <w:autoSpaceDE w:val="0"/>
        <w:autoSpaceDN w:val="0"/>
        <w:adjustRightInd w:val="0"/>
        <w:rPr>
          <w:rFonts w:ascii="Arial" w:hAnsi="Arial" w:cs="Arial"/>
          <w:b/>
          <w:color w:val="343434"/>
          <w:sz w:val="18"/>
          <w:szCs w:val="18"/>
          <w:u w:val="single"/>
        </w:rPr>
      </w:pPr>
    </w:p>
    <w:p w14:paraId="64174189" w14:textId="77777777" w:rsidR="00EB4297" w:rsidRDefault="00EB4297" w:rsidP="00905474">
      <w:pPr>
        <w:widowControl w:val="0"/>
        <w:autoSpaceDE w:val="0"/>
        <w:autoSpaceDN w:val="0"/>
        <w:adjustRightInd w:val="0"/>
        <w:rPr>
          <w:rFonts w:ascii="Arial" w:hAnsi="Arial" w:cs="Arial"/>
          <w:b/>
          <w:color w:val="343434"/>
          <w:sz w:val="18"/>
          <w:szCs w:val="18"/>
          <w:u w:val="single"/>
        </w:rPr>
      </w:pPr>
    </w:p>
    <w:p w14:paraId="6B39FDC8" w14:textId="77777777" w:rsidR="00EB4297" w:rsidRDefault="00EB4297" w:rsidP="00905474">
      <w:pPr>
        <w:widowControl w:val="0"/>
        <w:autoSpaceDE w:val="0"/>
        <w:autoSpaceDN w:val="0"/>
        <w:adjustRightInd w:val="0"/>
        <w:rPr>
          <w:rFonts w:ascii="Arial" w:hAnsi="Arial" w:cs="Arial"/>
          <w:b/>
          <w:color w:val="343434"/>
          <w:sz w:val="18"/>
          <w:szCs w:val="18"/>
          <w:u w:val="single"/>
        </w:rPr>
      </w:pPr>
    </w:p>
    <w:p w14:paraId="2AC9D9C5" w14:textId="77777777" w:rsidR="00EB4297" w:rsidRDefault="00EB4297" w:rsidP="00905474">
      <w:pPr>
        <w:widowControl w:val="0"/>
        <w:autoSpaceDE w:val="0"/>
        <w:autoSpaceDN w:val="0"/>
        <w:adjustRightInd w:val="0"/>
        <w:rPr>
          <w:rFonts w:ascii="Arial" w:hAnsi="Arial" w:cs="Arial"/>
          <w:b/>
          <w:color w:val="343434"/>
          <w:sz w:val="18"/>
          <w:szCs w:val="18"/>
          <w:u w:val="single"/>
        </w:rPr>
      </w:pPr>
    </w:p>
    <w:p w14:paraId="1CB414A3" w14:textId="77777777" w:rsidR="00EB4297" w:rsidRDefault="00EB4297" w:rsidP="00905474">
      <w:pPr>
        <w:widowControl w:val="0"/>
        <w:autoSpaceDE w:val="0"/>
        <w:autoSpaceDN w:val="0"/>
        <w:adjustRightInd w:val="0"/>
        <w:rPr>
          <w:rFonts w:ascii="Arial" w:hAnsi="Arial" w:cs="Arial"/>
          <w:b/>
          <w:color w:val="343434"/>
          <w:sz w:val="18"/>
          <w:szCs w:val="18"/>
          <w:u w:val="single"/>
        </w:rPr>
      </w:pPr>
    </w:p>
    <w:p w14:paraId="4388824A" w14:textId="77777777" w:rsidR="00EB4297" w:rsidRDefault="00EB4297" w:rsidP="00905474">
      <w:pPr>
        <w:widowControl w:val="0"/>
        <w:autoSpaceDE w:val="0"/>
        <w:autoSpaceDN w:val="0"/>
        <w:adjustRightInd w:val="0"/>
        <w:rPr>
          <w:rFonts w:ascii="Arial" w:hAnsi="Arial" w:cs="Arial"/>
          <w:b/>
          <w:color w:val="343434"/>
          <w:sz w:val="18"/>
          <w:szCs w:val="18"/>
          <w:u w:val="single"/>
        </w:rPr>
      </w:pPr>
    </w:p>
    <w:p w14:paraId="66FB18E3" w14:textId="77777777" w:rsidR="00EB4297" w:rsidRDefault="00EB4297" w:rsidP="00905474">
      <w:pPr>
        <w:widowControl w:val="0"/>
        <w:autoSpaceDE w:val="0"/>
        <w:autoSpaceDN w:val="0"/>
        <w:adjustRightInd w:val="0"/>
        <w:rPr>
          <w:rFonts w:ascii="Arial" w:hAnsi="Arial" w:cs="Arial"/>
          <w:b/>
          <w:color w:val="343434"/>
          <w:sz w:val="18"/>
          <w:szCs w:val="18"/>
          <w:u w:val="single"/>
        </w:rPr>
      </w:pPr>
    </w:p>
    <w:p w14:paraId="49F6ABA8" w14:textId="77777777" w:rsidR="00EB4297" w:rsidRDefault="00EB4297" w:rsidP="00905474">
      <w:pPr>
        <w:widowControl w:val="0"/>
        <w:autoSpaceDE w:val="0"/>
        <w:autoSpaceDN w:val="0"/>
        <w:adjustRightInd w:val="0"/>
        <w:rPr>
          <w:rFonts w:ascii="Arial" w:hAnsi="Arial" w:cs="Arial"/>
          <w:b/>
          <w:color w:val="343434"/>
          <w:sz w:val="18"/>
          <w:szCs w:val="18"/>
          <w:u w:val="single"/>
        </w:rPr>
      </w:pPr>
    </w:p>
    <w:p w14:paraId="17243B27" w14:textId="77777777" w:rsidR="00EB4297" w:rsidRDefault="00EB4297" w:rsidP="00905474">
      <w:pPr>
        <w:widowControl w:val="0"/>
        <w:autoSpaceDE w:val="0"/>
        <w:autoSpaceDN w:val="0"/>
        <w:adjustRightInd w:val="0"/>
        <w:rPr>
          <w:rFonts w:ascii="Arial" w:hAnsi="Arial" w:cs="Arial"/>
          <w:b/>
          <w:color w:val="343434"/>
          <w:sz w:val="18"/>
          <w:szCs w:val="18"/>
          <w:u w:val="single"/>
        </w:rPr>
      </w:pPr>
    </w:p>
    <w:p w14:paraId="2E1A77B3" w14:textId="77777777" w:rsidR="00905474" w:rsidRPr="002F36A1" w:rsidRDefault="00905474" w:rsidP="00905474">
      <w:pPr>
        <w:widowControl w:val="0"/>
        <w:autoSpaceDE w:val="0"/>
        <w:autoSpaceDN w:val="0"/>
        <w:adjustRightInd w:val="0"/>
        <w:rPr>
          <w:rFonts w:ascii="Arial" w:hAnsi="Arial" w:cs="Arial"/>
          <w:b/>
          <w:color w:val="343434"/>
          <w:sz w:val="18"/>
          <w:szCs w:val="18"/>
          <w:u w:val="single"/>
        </w:rPr>
      </w:pPr>
      <w:r w:rsidRPr="002F36A1">
        <w:rPr>
          <w:rFonts w:ascii="Arial" w:hAnsi="Arial" w:cs="Arial"/>
          <w:b/>
          <w:color w:val="343434"/>
          <w:sz w:val="18"/>
          <w:szCs w:val="18"/>
          <w:u w:val="single"/>
        </w:rPr>
        <w:t>ACLC Facebook</w:t>
      </w:r>
    </w:p>
    <w:p w14:paraId="486EE9AA" w14:textId="77777777" w:rsidR="00905474" w:rsidRPr="002F36A1" w:rsidRDefault="00905474" w:rsidP="00905474">
      <w:pPr>
        <w:widowControl w:val="0"/>
        <w:autoSpaceDE w:val="0"/>
        <w:autoSpaceDN w:val="0"/>
        <w:adjustRightInd w:val="0"/>
        <w:rPr>
          <w:rFonts w:ascii="Arial" w:hAnsi="Arial" w:cs="Arial"/>
          <w:color w:val="343434"/>
          <w:sz w:val="18"/>
          <w:szCs w:val="18"/>
        </w:rPr>
      </w:pPr>
      <w:r w:rsidRPr="002F36A1">
        <w:rPr>
          <w:rFonts w:ascii="Arial" w:hAnsi="Arial" w:cs="Arial"/>
          <w:color w:val="343434"/>
          <w:sz w:val="18"/>
          <w:szCs w:val="18"/>
        </w:rPr>
        <w:t xml:space="preserve">Bara Waters has created the ACLC Facebook Page. Please go check it out and "like" it at: </w:t>
      </w:r>
      <w:hyperlink r:id="rId10" w:history="1">
        <w:r w:rsidRPr="002F36A1">
          <w:rPr>
            <w:rFonts w:ascii="Arial" w:hAnsi="Arial" w:cs="Arial"/>
            <w:color w:val="343434"/>
            <w:sz w:val="18"/>
            <w:szCs w:val="18"/>
            <w:u w:val="single"/>
          </w:rPr>
          <w:t>www.facebook.com/AlamedaCommunityLearningCenter</w:t>
        </w:r>
      </w:hyperlink>
    </w:p>
    <w:p w14:paraId="6206FE37" w14:textId="77777777" w:rsidR="00905474" w:rsidRPr="002F36A1" w:rsidRDefault="00905474" w:rsidP="00905474">
      <w:pPr>
        <w:widowControl w:val="0"/>
        <w:autoSpaceDE w:val="0"/>
        <w:autoSpaceDN w:val="0"/>
        <w:adjustRightInd w:val="0"/>
        <w:rPr>
          <w:rFonts w:ascii="Arial" w:hAnsi="Arial" w:cs="Arial"/>
          <w:color w:val="343434"/>
          <w:sz w:val="18"/>
          <w:szCs w:val="18"/>
        </w:rPr>
      </w:pPr>
    </w:p>
    <w:p w14:paraId="41536D8E" w14:textId="77777777" w:rsidR="00905474" w:rsidRPr="002F36A1" w:rsidRDefault="00905474" w:rsidP="00905474">
      <w:pPr>
        <w:widowControl w:val="0"/>
        <w:autoSpaceDE w:val="0"/>
        <w:autoSpaceDN w:val="0"/>
        <w:adjustRightInd w:val="0"/>
        <w:rPr>
          <w:rFonts w:ascii="Arial" w:hAnsi="Arial" w:cs="Arial"/>
          <w:color w:val="343434"/>
          <w:sz w:val="18"/>
          <w:szCs w:val="18"/>
        </w:rPr>
      </w:pPr>
      <w:r w:rsidRPr="002F36A1">
        <w:rPr>
          <w:rFonts w:ascii="Arial" w:hAnsi="Arial" w:cs="Arial"/>
          <w:color w:val="343434"/>
          <w:sz w:val="18"/>
          <w:szCs w:val="18"/>
        </w:rPr>
        <w:t>We will use this page for updates about school events, announcements or news on relevant topics, information about the school and as a general community resource.</w:t>
      </w:r>
    </w:p>
    <w:p w14:paraId="389EB7CE" w14:textId="77777777" w:rsidR="00905474" w:rsidRPr="002F36A1" w:rsidRDefault="00905474" w:rsidP="00905474">
      <w:pPr>
        <w:widowControl w:val="0"/>
        <w:autoSpaceDE w:val="0"/>
        <w:autoSpaceDN w:val="0"/>
        <w:adjustRightInd w:val="0"/>
        <w:rPr>
          <w:rFonts w:ascii="Arial" w:hAnsi="Arial" w:cs="Arial"/>
          <w:color w:val="343434"/>
          <w:sz w:val="18"/>
          <w:szCs w:val="18"/>
        </w:rPr>
      </w:pPr>
    </w:p>
    <w:p w14:paraId="3554CD12" w14:textId="7A1CDD01" w:rsidR="00EB4297" w:rsidRPr="00EB4297" w:rsidRDefault="00905474" w:rsidP="00EB4297">
      <w:pPr>
        <w:widowControl w:val="0"/>
        <w:autoSpaceDE w:val="0"/>
        <w:autoSpaceDN w:val="0"/>
        <w:adjustRightInd w:val="0"/>
        <w:rPr>
          <w:rFonts w:ascii="Arial" w:hAnsi="Arial" w:cs="Arial"/>
          <w:color w:val="343434"/>
          <w:sz w:val="18"/>
          <w:szCs w:val="18"/>
        </w:rPr>
      </w:pPr>
      <w:r w:rsidRPr="002F36A1">
        <w:rPr>
          <w:rFonts w:ascii="Arial" w:hAnsi="Arial" w:cs="Arial"/>
          <w:color w:val="343434"/>
          <w:sz w:val="18"/>
          <w:szCs w:val="18"/>
        </w:rPr>
        <w:t>If you have an announcement, information and/or a photo you would like posted to the page, please ema</w:t>
      </w:r>
      <w:r w:rsidR="006327D9">
        <w:rPr>
          <w:rFonts w:ascii="Arial" w:hAnsi="Arial" w:cs="Arial"/>
          <w:color w:val="343434"/>
          <w:sz w:val="18"/>
          <w:szCs w:val="18"/>
        </w:rPr>
        <w:t>il Bara</w:t>
      </w:r>
      <w:r w:rsidRPr="002F36A1">
        <w:rPr>
          <w:rFonts w:ascii="Arial" w:hAnsi="Arial" w:cs="Arial"/>
          <w:color w:val="343434"/>
          <w:sz w:val="18"/>
          <w:szCs w:val="18"/>
        </w:rPr>
        <w:t xml:space="preserve"> at: </w:t>
      </w:r>
      <w:hyperlink r:id="rId11" w:history="1">
        <w:r w:rsidRPr="002F36A1">
          <w:rPr>
            <w:rFonts w:ascii="Arial" w:hAnsi="Arial" w:cs="Arial"/>
            <w:color w:val="343434"/>
            <w:sz w:val="18"/>
            <w:szCs w:val="18"/>
            <w:u w:val="single"/>
          </w:rPr>
          <w:t>bara.waters@clcschools.org</w:t>
        </w:r>
      </w:hyperlink>
    </w:p>
    <w:p w14:paraId="28A77FCA" w14:textId="77777777" w:rsidR="00EB4297" w:rsidRDefault="00EB4297" w:rsidP="0001499D">
      <w:pPr>
        <w:widowControl w:val="0"/>
        <w:autoSpaceDE w:val="0"/>
        <w:autoSpaceDN w:val="0"/>
        <w:adjustRightInd w:val="0"/>
        <w:spacing w:after="240"/>
        <w:rPr>
          <w:rFonts w:ascii="Arial" w:hAnsi="Arial" w:cs="Arial"/>
          <w:b/>
          <w:color w:val="1A1A1A"/>
          <w:sz w:val="18"/>
          <w:szCs w:val="18"/>
          <w:u w:val="single"/>
        </w:rPr>
      </w:pPr>
    </w:p>
    <w:p w14:paraId="3CDE3A0E" w14:textId="76E8823F" w:rsidR="00EB4297" w:rsidRDefault="00EB4297" w:rsidP="0001499D">
      <w:pPr>
        <w:widowControl w:val="0"/>
        <w:autoSpaceDE w:val="0"/>
        <w:autoSpaceDN w:val="0"/>
        <w:adjustRightInd w:val="0"/>
        <w:spacing w:after="240"/>
        <w:rPr>
          <w:rFonts w:ascii="Arial" w:hAnsi="Arial" w:cs="Arial"/>
          <w:b/>
          <w:color w:val="1A1A1A"/>
          <w:sz w:val="18"/>
          <w:szCs w:val="18"/>
          <w:u w:val="single"/>
        </w:rPr>
      </w:pPr>
      <w:r>
        <w:rPr>
          <w:rFonts w:ascii="Arial" w:hAnsi="Arial" w:cs="Arial"/>
          <w:b/>
          <w:noProof/>
          <w:color w:val="1A1A1A"/>
          <w:sz w:val="18"/>
          <w:szCs w:val="18"/>
          <w:u w:val="single"/>
        </w:rPr>
        <w:drawing>
          <wp:inline distT="0" distB="0" distL="0" distR="0" wp14:anchorId="1DAC3102" wp14:editId="5AEE2A8A">
            <wp:extent cx="4457700" cy="3324488"/>
            <wp:effectExtent l="0" t="0" r="0" b="3175"/>
            <wp:docPr id="14" name="Picture 14" descr="Macintosh HD:Users:david.hoopes:Desktop:Screen Shot 2015-12-14 at 3.19.0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david.hoopes:Desktop:Screen Shot 2015-12-14 at 3.19.06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61006" cy="3326953"/>
                    </a:xfrm>
                    <a:prstGeom prst="rect">
                      <a:avLst/>
                    </a:prstGeom>
                    <a:noFill/>
                    <a:ln>
                      <a:noFill/>
                    </a:ln>
                  </pic:spPr>
                </pic:pic>
              </a:graphicData>
            </a:graphic>
          </wp:inline>
        </w:drawing>
      </w:r>
    </w:p>
    <w:p w14:paraId="4D9372B0" w14:textId="77777777" w:rsidR="00EB4297" w:rsidRPr="002F36A1" w:rsidRDefault="00EB4297" w:rsidP="0001499D">
      <w:pPr>
        <w:widowControl w:val="0"/>
        <w:autoSpaceDE w:val="0"/>
        <w:autoSpaceDN w:val="0"/>
        <w:adjustRightInd w:val="0"/>
        <w:spacing w:after="240"/>
        <w:rPr>
          <w:rFonts w:ascii="Arial" w:hAnsi="Arial" w:cs="Arial"/>
          <w:b/>
          <w:color w:val="1A1A1A"/>
          <w:sz w:val="18"/>
          <w:szCs w:val="18"/>
          <w:u w:val="single"/>
        </w:rPr>
      </w:pPr>
    </w:p>
    <w:p w14:paraId="0FAD6E4F" w14:textId="0B6D771D" w:rsidR="007B24BE" w:rsidRPr="002F36A1" w:rsidRDefault="007B24BE" w:rsidP="0001499D">
      <w:pPr>
        <w:widowControl w:val="0"/>
        <w:autoSpaceDE w:val="0"/>
        <w:autoSpaceDN w:val="0"/>
        <w:adjustRightInd w:val="0"/>
        <w:spacing w:after="240"/>
        <w:rPr>
          <w:rFonts w:ascii="Arial" w:hAnsi="Arial" w:cs="Arial"/>
          <w:b/>
          <w:color w:val="1A1A1A"/>
          <w:sz w:val="18"/>
          <w:szCs w:val="18"/>
          <w:u w:val="single"/>
        </w:rPr>
      </w:pPr>
      <w:r w:rsidRPr="002F36A1">
        <w:rPr>
          <w:rFonts w:ascii="Arial" w:hAnsi="Arial" w:cs="Arial"/>
          <w:b/>
          <w:color w:val="1A1A1A"/>
          <w:sz w:val="18"/>
          <w:szCs w:val="18"/>
          <w:u w:val="single"/>
        </w:rPr>
        <w:t>ACLC Board Update</w:t>
      </w:r>
    </w:p>
    <w:p w14:paraId="6D734409" w14:textId="77777777" w:rsidR="00BA4D78" w:rsidRPr="002F36A1" w:rsidRDefault="007B24BE" w:rsidP="0001499D">
      <w:pPr>
        <w:widowControl w:val="0"/>
        <w:autoSpaceDE w:val="0"/>
        <w:autoSpaceDN w:val="0"/>
        <w:adjustRightInd w:val="0"/>
        <w:spacing w:after="240"/>
        <w:rPr>
          <w:rFonts w:ascii="Arial" w:hAnsi="Arial" w:cs="Arial"/>
          <w:color w:val="1A1A1A"/>
          <w:sz w:val="18"/>
          <w:szCs w:val="18"/>
        </w:rPr>
      </w:pPr>
      <w:r w:rsidRPr="002F36A1">
        <w:rPr>
          <w:rFonts w:ascii="Arial" w:hAnsi="Arial" w:cs="Arial"/>
          <w:color w:val="1A1A1A"/>
          <w:sz w:val="18"/>
          <w:szCs w:val="18"/>
        </w:rPr>
        <w:t xml:space="preserve">At our December meeting the ACLC Board </w:t>
      </w:r>
      <w:r w:rsidR="00BA4D78" w:rsidRPr="002F36A1">
        <w:rPr>
          <w:rFonts w:ascii="Arial" w:hAnsi="Arial" w:cs="Arial"/>
          <w:color w:val="1A1A1A"/>
          <w:sz w:val="18"/>
          <w:szCs w:val="18"/>
        </w:rPr>
        <w:t>held discussion on the following agenda items.</w:t>
      </w:r>
    </w:p>
    <w:p w14:paraId="7904A4F2" w14:textId="446481B8" w:rsidR="00BA4D78" w:rsidRPr="002F36A1" w:rsidRDefault="00BA4D78" w:rsidP="00BA4D78">
      <w:pPr>
        <w:widowControl w:val="0"/>
        <w:numPr>
          <w:ilvl w:val="1"/>
          <w:numId w:val="20"/>
        </w:numPr>
        <w:tabs>
          <w:tab w:val="clear" w:pos="360"/>
          <w:tab w:val="left" w:pos="220"/>
          <w:tab w:val="left" w:pos="720"/>
          <w:tab w:val="num" w:pos="1440"/>
        </w:tabs>
        <w:autoSpaceDE w:val="0"/>
        <w:autoSpaceDN w:val="0"/>
        <w:adjustRightInd w:val="0"/>
        <w:ind w:left="1440"/>
        <w:rPr>
          <w:rFonts w:ascii="Arial" w:eastAsia="Calibri" w:hAnsi="Arial" w:cs="Arial"/>
          <w:color w:val="1A1A1A"/>
          <w:sz w:val="18"/>
          <w:szCs w:val="18"/>
        </w:rPr>
      </w:pPr>
      <w:r w:rsidRPr="002F36A1">
        <w:rPr>
          <w:rFonts w:ascii="Arial" w:eastAsia="Calibri" w:hAnsi="Arial" w:cs="Arial"/>
          <w:color w:val="1A1A1A"/>
          <w:sz w:val="18"/>
          <w:szCs w:val="18"/>
        </w:rPr>
        <w:t xml:space="preserve">Introduction of any parent board candidates from our community </w:t>
      </w:r>
    </w:p>
    <w:p w14:paraId="4238D259" w14:textId="5ED15080" w:rsidR="00BA4D78" w:rsidRPr="002F36A1" w:rsidRDefault="00BA4D78" w:rsidP="00BA4D78">
      <w:pPr>
        <w:widowControl w:val="0"/>
        <w:numPr>
          <w:ilvl w:val="1"/>
          <w:numId w:val="20"/>
        </w:numPr>
        <w:tabs>
          <w:tab w:val="clear" w:pos="360"/>
          <w:tab w:val="left" w:pos="220"/>
          <w:tab w:val="left" w:pos="720"/>
          <w:tab w:val="num" w:pos="1440"/>
        </w:tabs>
        <w:autoSpaceDE w:val="0"/>
        <w:autoSpaceDN w:val="0"/>
        <w:adjustRightInd w:val="0"/>
        <w:ind w:left="1440"/>
        <w:rPr>
          <w:rFonts w:ascii="Arial" w:eastAsia="Calibri" w:hAnsi="Arial" w:cs="Arial"/>
          <w:color w:val="1A1A1A"/>
          <w:sz w:val="18"/>
          <w:szCs w:val="18"/>
        </w:rPr>
      </w:pPr>
      <w:r w:rsidRPr="002F36A1">
        <w:rPr>
          <w:rFonts w:ascii="Arial" w:eastAsia="Calibri" w:hAnsi="Arial" w:cs="Arial"/>
          <w:color w:val="191919"/>
          <w:sz w:val="18"/>
          <w:szCs w:val="18"/>
        </w:rPr>
        <w:t xml:space="preserve">Committee chairs bring their goals and expectations </w:t>
      </w:r>
    </w:p>
    <w:p w14:paraId="18EA72AE" w14:textId="77777777" w:rsidR="00BA4D78" w:rsidRPr="002F36A1" w:rsidRDefault="00BA4D78" w:rsidP="00BA4D78">
      <w:pPr>
        <w:widowControl w:val="0"/>
        <w:numPr>
          <w:ilvl w:val="2"/>
          <w:numId w:val="20"/>
        </w:numPr>
        <w:tabs>
          <w:tab w:val="clear" w:pos="1800"/>
          <w:tab w:val="left" w:pos="220"/>
          <w:tab w:val="left" w:pos="720"/>
          <w:tab w:val="num" w:pos="2880"/>
        </w:tabs>
        <w:autoSpaceDE w:val="0"/>
        <w:autoSpaceDN w:val="0"/>
        <w:adjustRightInd w:val="0"/>
        <w:ind w:left="2880"/>
        <w:rPr>
          <w:rFonts w:ascii="Arial" w:eastAsia="Calibri" w:hAnsi="Arial" w:cs="Arial"/>
          <w:color w:val="1A1A1A"/>
          <w:sz w:val="18"/>
          <w:szCs w:val="18"/>
        </w:rPr>
      </w:pPr>
      <w:r w:rsidRPr="002F36A1">
        <w:rPr>
          <w:rFonts w:ascii="Arial" w:eastAsia="Calibri" w:hAnsi="Arial" w:cs="Arial"/>
          <w:color w:val="191919"/>
          <w:sz w:val="18"/>
          <w:szCs w:val="18"/>
        </w:rPr>
        <w:t>The Board will provide feedback on goals</w:t>
      </w:r>
    </w:p>
    <w:p w14:paraId="753E4896" w14:textId="77777777" w:rsidR="00BA4D78" w:rsidRPr="002F36A1" w:rsidRDefault="00BA4D78" w:rsidP="00BA4D78">
      <w:pPr>
        <w:widowControl w:val="0"/>
        <w:numPr>
          <w:ilvl w:val="2"/>
          <w:numId w:val="20"/>
        </w:numPr>
        <w:tabs>
          <w:tab w:val="clear" w:pos="1800"/>
          <w:tab w:val="left" w:pos="220"/>
          <w:tab w:val="left" w:pos="720"/>
          <w:tab w:val="num" w:pos="2880"/>
        </w:tabs>
        <w:autoSpaceDE w:val="0"/>
        <w:autoSpaceDN w:val="0"/>
        <w:adjustRightInd w:val="0"/>
        <w:ind w:left="2880"/>
        <w:rPr>
          <w:rFonts w:ascii="Arial" w:eastAsia="Calibri" w:hAnsi="Arial" w:cs="Arial"/>
          <w:color w:val="1A1A1A"/>
          <w:sz w:val="18"/>
          <w:szCs w:val="18"/>
        </w:rPr>
      </w:pPr>
      <w:r w:rsidRPr="002F36A1">
        <w:rPr>
          <w:rFonts w:ascii="Arial" w:eastAsia="Calibri" w:hAnsi="Arial" w:cs="Arial"/>
          <w:color w:val="1A1A1A"/>
          <w:sz w:val="18"/>
          <w:szCs w:val="18"/>
        </w:rPr>
        <w:t>Provide clarity about what’s expected of committees</w:t>
      </w:r>
    </w:p>
    <w:p w14:paraId="7173985A" w14:textId="1F0A247B" w:rsidR="00BA4D78" w:rsidRPr="002F36A1" w:rsidRDefault="00BA4D78" w:rsidP="00BA4D78">
      <w:pPr>
        <w:widowControl w:val="0"/>
        <w:numPr>
          <w:ilvl w:val="1"/>
          <w:numId w:val="20"/>
        </w:numPr>
        <w:tabs>
          <w:tab w:val="clear" w:pos="360"/>
          <w:tab w:val="left" w:pos="220"/>
          <w:tab w:val="left" w:pos="720"/>
          <w:tab w:val="num" w:pos="1440"/>
        </w:tabs>
        <w:autoSpaceDE w:val="0"/>
        <w:autoSpaceDN w:val="0"/>
        <w:adjustRightInd w:val="0"/>
        <w:ind w:left="1440"/>
        <w:rPr>
          <w:rFonts w:ascii="Arial" w:eastAsia="Calibri" w:hAnsi="Arial" w:cs="Arial"/>
          <w:color w:val="1A1A1A"/>
          <w:sz w:val="18"/>
          <w:szCs w:val="18"/>
        </w:rPr>
      </w:pPr>
      <w:r w:rsidRPr="002F36A1">
        <w:rPr>
          <w:rFonts w:ascii="Arial" w:eastAsia="Calibri" w:hAnsi="Arial" w:cs="Arial"/>
          <w:color w:val="1A1A1A"/>
          <w:sz w:val="18"/>
          <w:szCs w:val="18"/>
        </w:rPr>
        <w:t xml:space="preserve">Staffing updates </w:t>
      </w:r>
    </w:p>
    <w:p w14:paraId="7AA8AA41" w14:textId="77777777" w:rsidR="00BA4D78" w:rsidRPr="002F36A1" w:rsidRDefault="00BA4D78" w:rsidP="00BA4D78">
      <w:pPr>
        <w:widowControl w:val="0"/>
        <w:numPr>
          <w:ilvl w:val="2"/>
          <w:numId w:val="20"/>
        </w:numPr>
        <w:tabs>
          <w:tab w:val="clear" w:pos="1800"/>
          <w:tab w:val="left" w:pos="220"/>
          <w:tab w:val="left" w:pos="720"/>
          <w:tab w:val="num" w:pos="2880"/>
        </w:tabs>
        <w:autoSpaceDE w:val="0"/>
        <w:autoSpaceDN w:val="0"/>
        <w:adjustRightInd w:val="0"/>
        <w:ind w:left="2880"/>
        <w:rPr>
          <w:rFonts w:ascii="Arial" w:eastAsia="Calibri" w:hAnsi="Arial" w:cs="Arial"/>
          <w:color w:val="1A1A1A"/>
          <w:sz w:val="18"/>
          <w:szCs w:val="18"/>
        </w:rPr>
      </w:pPr>
      <w:r w:rsidRPr="002F36A1">
        <w:rPr>
          <w:rFonts w:ascii="Arial" w:eastAsia="Calibri" w:hAnsi="Arial" w:cs="Arial"/>
          <w:color w:val="1A1A1A"/>
          <w:sz w:val="18"/>
          <w:szCs w:val="18"/>
        </w:rPr>
        <w:t>8</w:t>
      </w:r>
      <w:r w:rsidRPr="002F36A1">
        <w:rPr>
          <w:rFonts w:ascii="Arial" w:eastAsia="Calibri" w:hAnsi="Arial" w:cs="Arial"/>
          <w:color w:val="1A1A1A"/>
          <w:sz w:val="18"/>
          <w:szCs w:val="18"/>
          <w:vertAlign w:val="superscript"/>
        </w:rPr>
        <w:t>th</w:t>
      </w:r>
      <w:r w:rsidRPr="002F36A1">
        <w:rPr>
          <w:rFonts w:ascii="Arial" w:eastAsia="Calibri" w:hAnsi="Arial" w:cs="Arial"/>
          <w:color w:val="1A1A1A"/>
          <w:sz w:val="18"/>
          <w:szCs w:val="18"/>
        </w:rPr>
        <w:t xml:space="preserve"> grade science and 8</w:t>
      </w:r>
      <w:r w:rsidRPr="002F36A1">
        <w:rPr>
          <w:rFonts w:ascii="Arial" w:eastAsia="Calibri" w:hAnsi="Arial" w:cs="Arial"/>
          <w:color w:val="1A1A1A"/>
          <w:sz w:val="18"/>
          <w:szCs w:val="18"/>
          <w:vertAlign w:val="superscript"/>
        </w:rPr>
        <w:t>th</w:t>
      </w:r>
      <w:r w:rsidRPr="002F36A1">
        <w:rPr>
          <w:rFonts w:ascii="Arial" w:eastAsia="Calibri" w:hAnsi="Arial" w:cs="Arial"/>
          <w:color w:val="1A1A1A"/>
          <w:sz w:val="18"/>
          <w:szCs w:val="18"/>
        </w:rPr>
        <w:t xml:space="preserve"> grade math</w:t>
      </w:r>
    </w:p>
    <w:p w14:paraId="33987FAB" w14:textId="77777777" w:rsidR="00BA4D78" w:rsidRPr="002F36A1" w:rsidRDefault="00BA4D78" w:rsidP="00BA4D78">
      <w:pPr>
        <w:widowControl w:val="0"/>
        <w:numPr>
          <w:ilvl w:val="2"/>
          <w:numId w:val="20"/>
        </w:numPr>
        <w:tabs>
          <w:tab w:val="clear" w:pos="1800"/>
          <w:tab w:val="left" w:pos="220"/>
          <w:tab w:val="left" w:pos="720"/>
          <w:tab w:val="num" w:pos="2880"/>
        </w:tabs>
        <w:autoSpaceDE w:val="0"/>
        <w:autoSpaceDN w:val="0"/>
        <w:adjustRightInd w:val="0"/>
        <w:ind w:left="2880"/>
        <w:rPr>
          <w:rFonts w:ascii="Arial" w:eastAsia="Calibri" w:hAnsi="Arial" w:cs="Arial"/>
          <w:color w:val="1A1A1A"/>
          <w:sz w:val="18"/>
          <w:szCs w:val="18"/>
        </w:rPr>
      </w:pPr>
      <w:r w:rsidRPr="002F36A1">
        <w:rPr>
          <w:rFonts w:ascii="Arial" w:eastAsia="Calibri" w:hAnsi="Arial" w:cs="Arial"/>
          <w:color w:val="1A1A1A"/>
          <w:sz w:val="18"/>
          <w:szCs w:val="18"/>
        </w:rPr>
        <w:t>Reflect on key points from community meeting held Nov 30th</w:t>
      </w:r>
      <w:r w:rsidRPr="002F36A1">
        <w:rPr>
          <w:rFonts w:ascii="Arial" w:hAnsi="Arial" w:cs="Arial"/>
          <w:bCs/>
          <w:color w:val="191919"/>
          <w:sz w:val="18"/>
          <w:szCs w:val="18"/>
        </w:rPr>
        <w:t xml:space="preserve"> </w:t>
      </w:r>
    </w:p>
    <w:p w14:paraId="7C6686EE" w14:textId="63263E53" w:rsidR="00BA4D78" w:rsidRPr="002F36A1" w:rsidRDefault="00BA4D78" w:rsidP="00BA4D78">
      <w:pPr>
        <w:widowControl w:val="0"/>
        <w:numPr>
          <w:ilvl w:val="1"/>
          <w:numId w:val="20"/>
        </w:numPr>
        <w:tabs>
          <w:tab w:val="clear" w:pos="360"/>
          <w:tab w:val="left" w:pos="220"/>
          <w:tab w:val="left" w:pos="720"/>
          <w:tab w:val="num" w:pos="1440"/>
        </w:tabs>
        <w:autoSpaceDE w:val="0"/>
        <w:autoSpaceDN w:val="0"/>
        <w:adjustRightInd w:val="0"/>
        <w:ind w:left="1440"/>
        <w:rPr>
          <w:rFonts w:ascii="Arial" w:eastAsia="Calibri" w:hAnsi="Arial" w:cs="Arial"/>
          <w:color w:val="1A1A1A"/>
          <w:sz w:val="18"/>
          <w:szCs w:val="18"/>
        </w:rPr>
      </w:pPr>
      <w:r w:rsidRPr="002F36A1">
        <w:rPr>
          <w:rFonts w:ascii="Arial" w:eastAsia="Calibri" w:hAnsi="Arial" w:cs="Arial"/>
          <w:color w:val="1A1A1A"/>
          <w:sz w:val="18"/>
          <w:szCs w:val="18"/>
        </w:rPr>
        <w:t xml:space="preserve">Courtyard improvement updates </w:t>
      </w:r>
    </w:p>
    <w:p w14:paraId="04534111" w14:textId="4D31E678" w:rsidR="00BA4D78" w:rsidRPr="002F36A1" w:rsidRDefault="00BA4D78" w:rsidP="00BA4D78">
      <w:pPr>
        <w:widowControl w:val="0"/>
        <w:numPr>
          <w:ilvl w:val="1"/>
          <w:numId w:val="20"/>
        </w:numPr>
        <w:tabs>
          <w:tab w:val="clear" w:pos="360"/>
          <w:tab w:val="left" w:pos="220"/>
          <w:tab w:val="left" w:pos="720"/>
          <w:tab w:val="num" w:pos="1440"/>
        </w:tabs>
        <w:autoSpaceDE w:val="0"/>
        <w:autoSpaceDN w:val="0"/>
        <w:adjustRightInd w:val="0"/>
        <w:ind w:left="1440"/>
        <w:rPr>
          <w:rFonts w:ascii="Arial" w:eastAsia="Calibri" w:hAnsi="Arial" w:cs="Arial"/>
          <w:color w:val="1A1A1A"/>
          <w:sz w:val="18"/>
          <w:szCs w:val="18"/>
        </w:rPr>
      </w:pPr>
      <w:r w:rsidRPr="002F36A1">
        <w:rPr>
          <w:rFonts w:ascii="Arial" w:eastAsia="Calibri" w:hAnsi="Arial" w:cs="Arial"/>
          <w:color w:val="1A1A1A"/>
          <w:sz w:val="18"/>
          <w:szCs w:val="18"/>
        </w:rPr>
        <w:t>Independent Study agreement review of changes</w:t>
      </w:r>
    </w:p>
    <w:p w14:paraId="08F3CC2C" w14:textId="17857881" w:rsidR="00BA4D78" w:rsidRPr="002F36A1" w:rsidRDefault="00BA4D78" w:rsidP="00BA4D78">
      <w:pPr>
        <w:widowControl w:val="0"/>
        <w:numPr>
          <w:ilvl w:val="1"/>
          <w:numId w:val="20"/>
        </w:numPr>
        <w:tabs>
          <w:tab w:val="clear" w:pos="360"/>
          <w:tab w:val="left" w:pos="220"/>
          <w:tab w:val="left" w:pos="720"/>
          <w:tab w:val="num" w:pos="1440"/>
        </w:tabs>
        <w:autoSpaceDE w:val="0"/>
        <w:autoSpaceDN w:val="0"/>
        <w:adjustRightInd w:val="0"/>
        <w:ind w:left="1440"/>
        <w:rPr>
          <w:rFonts w:ascii="Arial" w:eastAsia="Calibri" w:hAnsi="Arial" w:cs="Arial"/>
          <w:color w:val="1A1A1A"/>
          <w:sz w:val="18"/>
          <w:szCs w:val="18"/>
        </w:rPr>
      </w:pPr>
      <w:r w:rsidRPr="002F36A1">
        <w:rPr>
          <w:rFonts w:ascii="Arial" w:eastAsia="Calibri" w:hAnsi="Arial" w:cs="Arial"/>
          <w:color w:val="191919"/>
          <w:sz w:val="18"/>
          <w:szCs w:val="18"/>
        </w:rPr>
        <w:t xml:space="preserve">Sending out a poll to learners with upcoming items &amp; what’s important to them </w:t>
      </w:r>
    </w:p>
    <w:p w14:paraId="0BEC60CC" w14:textId="766CB863" w:rsidR="00BA4D78" w:rsidRPr="002F36A1" w:rsidRDefault="00BA4D78" w:rsidP="00BA4D78">
      <w:pPr>
        <w:widowControl w:val="0"/>
        <w:numPr>
          <w:ilvl w:val="1"/>
          <w:numId w:val="20"/>
        </w:numPr>
        <w:tabs>
          <w:tab w:val="clear" w:pos="360"/>
          <w:tab w:val="left" w:pos="220"/>
          <w:tab w:val="left" w:pos="720"/>
          <w:tab w:val="num" w:pos="1440"/>
        </w:tabs>
        <w:autoSpaceDE w:val="0"/>
        <w:autoSpaceDN w:val="0"/>
        <w:adjustRightInd w:val="0"/>
        <w:ind w:left="1440"/>
        <w:rPr>
          <w:rFonts w:ascii="Arial" w:eastAsia="Calibri" w:hAnsi="Arial" w:cs="Arial"/>
          <w:color w:val="1A1A1A"/>
          <w:sz w:val="18"/>
          <w:szCs w:val="18"/>
        </w:rPr>
      </w:pPr>
      <w:r w:rsidRPr="002F36A1">
        <w:rPr>
          <w:rFonts w:ascii="Arial" w:eastAsia="Calibri" w:hAnsi="Arial" w:cs="Arial"/>
          <w:color w:val="1A1A1A"/>
          <w:sz w:val="18"/>
          <w:szCs w:val="18"/>
        </w:rPr>
        <w:t>Discussion of ACLC Board goals or projects this year</w:t>
      </w:r>
    </w:p>
    <w:p w14:paraId="064A170E" w14:textId="43EAB1C4" w:rsidR="00BA4D78" w:rsidRPr="002F36A1" w:rsidRDefault="00BA4D78" w:rsidP="00BA4D78">
      <w:pPr>
        <w:widowControl w:val="0"/>
        <w:numPr>
          <w:ilvl w:val="1"/>
          <w:numId w:val="20"/>
        </w:numPr>
        <w:tabs>
          <w:tab w:val="clear" w:pos="360"/>
          <w:tab w:val="left" w:pos="220"/>
          <w:tab w:val="left" w:pos="720"/>
          <w:tab w:val="num" w:pos="1440"/>
        </w:tabs>
        <w:autoSpaceDE w:val="0"/>
        <w:autoSpaceDN w:val="0"/>
        <w:adjustRightInd w:val="0"/>
        <w:ind w:left="1440"/>
        <w:rPr>
          <w:rFonts w:ascii="Arial" w:eastAsia="Calibri" w:hAnsi="Arial" w:cs="Arial"/>
          <w:color w:val="1A1A1A"/>
          <w:sz w:val="18"/>
          <w:szCs w:val="18"/>
        </w:rPr>
      </w:pPr>
      <w:r w:rsidRPr="002F36A1">
        <w:rPr>
          <w:rFonts w:ascii="Arial" w:eastAsia="Calibri" w:hAnsi="Arial" w:cs="Arial"/>
          <w:color w:val="1A1A1A"/>
          <w:sz w:val="18"/>
          <w:szCs w:val="18"/>
        </w:rPr>
        <w:t xml:space="preserve">Harassment, Intimidation, Discrimination &amp; Bullying Policy </w:t>
      </w:r>
    </w:p>
    <w:p w14:paraId="63631640" w14:textId="1DB2732A" w:rsidR="00BA4D78" w:rsidRPr="002F36A1" w:rsidRDefault="00BA4D78" w:rsidP="00BA4D78">
      <w:pPr>
        <w:widowControl w:val="0"/>
        <w:numPr>
          <w:ilvl w:val="1"/>
          <w:numId w:val="20"/>
        </w:numPr>
        <w:tabs>
          <w:tab w:val="clear" w:pos="360"/>
          <w:tab w:val="left" w:pos="220"/>
          <w:tab w:val="left" w:pos="720"/>
          <w:tab w:val="num" w:pos="1440"/>
        </w:tabs>
        <w:autoSpaceDE w:val="0"/>
        <w:autoSpaceDN w:val="0"/>
        <w:adjustRightInd w:val="0"/>
        <w:ind w:left="1440"/>
        <w:rPr>
          <w:rFonts w:ascii="Arial" w:eastAsia="Calibri" w:hAnsi="Arial" w:cs="Arial"/>
          <w:color w:val="1A1A1A"/>
          <w:sz w:val="18"/>
          <w:szCs w:val="18"/>
        </w:rPr>
      </w:pPr>
      <w:r w:rsidRPr="002F36A1">
        <w:rPr>
          <w:rFonts w:ascii="Arial" w:eastAsia="Calibri" w:hAnsi="Arial" w:cs="Arial"/>
          <w:color w:val="1A1A1A"/>
          <w:sz w:val="18"/>
          <w:szCs w:val="18"/>
        </w:rPr>
        <w:t xml:space="preserve">Sexual harassment policy </w:t>
      </w:r>
    </w:p>
    <w:p w14:paraId="6B598EDB" w14:textId="61F8C642" w:rsidR="00BA4D78" w:rsidRPr="002F36A1" w:rsidRDefault="00BA4D78" w:rsidP="00BA4D78">
      <w:pPr>
        <w:widowControl w:val="0"/>
        <w:numPr>
          <w:ilvl w:val="1"/>
          <w:numId w:val="20"/>
        </w:numPr>
        <w:tabs>
          <w:tab w:val="clear" w:pos="360"/>
          <w:tab w:val="left" w:pos="220"/>
          <w:tab w:val="left" w:pos="720"/>
          <w:tab w:val="num" w:pos="1440"/>
        </w:tabs>
        <w:autoSpaceDE w:val="0"/>
        <w:autoSpaceDN w:val="0"/>
        <w:adjustRightInd w:val="0"/>
        <w:ind w:left="1440"/>
        <w:rPr>
          <w:rFonts w:ascii="Arial" w:eastAsia="Calibri" w:hAnsi="Arial" w:cs="Arial"/>
          <w:color w:val="1A1A1A"/>
          <w:sz w:val="18"/>
          <w:szCs w:val="18"/>
        </w:rPr>
      </w:pPr>
      <w:r w:rsidRPr="002F36A1">
        <w:rPr>
          <w:rFonts w:ascii="Arial" w:eastAsia="Calibri" w:hAnsi="Arial" w:cs="Arial"/>
          <w:color w:val="191919"/>
          <w:sz w:val="18"/>
          <w:szCs w:val="18"/>
        </w:rPr>
        <w:t xml:space="preserve">Upcoming events – review school and leadership calendars </w:t>
      </w:r>
    </w:p>
    <w:p w14:paraId="65CA6031" w14:textId="1FDAAE11" w:rsidR="00BA4D78" w:rsidRPr="002F36A1" w:rsidRDefault="00BA4D78" w:rsidP="00BA4D78">
      <w:pPr>
        <w:widowControl w:val="0"/>
        <w:tabs>
          <w:tab w:val="left" w:pos="220"/>
          <w:tab w:val="left" w:pos="720"/>
        </w:tabs>
        <w:autoSpaceDE w:val="0"/>
        <w:autoSpaceDN w:val="0"/>
        <w:adjustRightInd w:val="0"/>
        <w:ind w:left="1080"/>
        <w:rPr>
          <w:rFonts w:ascii="Arial" w:hAnsi="Arial" w:cs="Arial"/>
          <w:bCs/>
          <w:color w:val="191919"/>
          <w:sz w:val="18"/>
          <w:szCs w:val="18"/>
        </w:rPr>
      </w:pPr>
      <w:r w:rsidRPr="002F36A1">
        <w:rPr>
          <w:rFonts w:ascii="Arial" w:hAnsi="Arial" w:cs="Arial"/>
          <w:bCs/>
          <w:color w:val="191919"/>
          <w:sz w:val="18"/>
          <w:szCs w:val="18"/>
        </w:rPr>
        <w:t xml:space="preserve">g. Future items for discussion or action </w:t>
      </w:r>
    </w:p>
    <w:p w14:paraId="5556ABAB" w14:textId="77777777" w:rsidR="00BA4D78" w:rsidRPr="002F36A1" w:rsidRDefault="00BA4D78" w:rsidP="0001499D">
      <w:pPr>
        <w:widowControl w:val="0"/>
        <w:autoSpaceDE w:val="0"/>
        <w:autoSpaceDN w:val="0"/>
        <w:adjustRightInd w:val="0"/>
        <w:spacing w:after="240"/>
        <w:rPr>
          <w:rFonts w:ascii="Arial" w:hAnsi="Arial" w:cs="Arial"/>
          <w:color w:val="1A1A1A"/>
          <w:sz w:val="18"/>
          <w:szCs w:val="18"/>
        </w:rPr>
      </w:pPr>
    </w:p>
    <w:p w14:paraId="7E2E012C" w14:textId="0FD8F8B7" w:rsidR="003178FE" w:rsidRPr="002F36A1" w:rsidRDefault="003178FE" w:rsidP="0001499D">
      <w:pPr>
        <w:widowControl w:val="0"/>
        <w:autoSpaceDE w:val="0"/>
        <w:autoSpaceDN w:val="0"/>
        <w:adjustRightInd w:val="0"/>
        <w:spacing w:after="240"/>
        <w:rPr>
          <w:rFonts w:ascii="Arial" w:hAnsi="Arial" w:cs="Arial"/>
          <w:color w:val="1A1A1A"/>
          <w:sz w:val="18"/>
          <w:szCs w:val="18"/>
        </w:rPr>
      </w:pPr>
      <w:r w:rsidRPr="002F36A1">
        <w:rPr>
          <w:rFonts w:ascii="Arial" w:hAnsi="Arial" w:cs="Arial"/>
          <w:color w:val="1A1A1A"/>
          <w:sz w:val="18"/>
          <w:szCs w:val="18"/>
        </w:rPr>
        <w:t>The ACLC Board has created goals for the 2015-16 school year.</w:t>
      </w:r>
      <w:r w:rsidR="004F2A6C" w:rsidRPr="002F36A1">
        <w:rPr>
          <w:rFonts w:ascii="Arial" w:hAnsi="Arial" w:cs="Arial"/>
          <w:color w:val="1A1A1A"/>
          <w:sz w:val="18"/>
          <w:szCs w:val="18"/>
        </w:rPr>
        <w:t xml:space="preserve"> The Board members listed below the goal are </w:t>
      </w:r>
      <w:r w:rsidR="00D52C41" w:rsidRPr="002F36A1">
        <w:rPr>
          <w:rFonts w:ascii="Arial" w:hAnsi="Arial" w:cs="Arial"/>
          <w:color w:val="1A1A1A"/>
          <w:sz w:val="18"/>
          <w:szCs w:val="18"/>
        </w:rPr>
        <w:t xml:space="preserve">working in a sub committee fashion to bring back recommendations </w:t>
      </w:r>
      <w:r w:rsidR="00BA4D78" w:rsidRPr="002F36A1">
        <w:rPr>
          <w:rFonts w:ascii="Arial" w:hAnsi="Arial" w:cs="Arial"/>
          <w:color w:val="1A1A1A"/>
          <w:sz w:val="18"/>
          <w:szCs w:val="18"/>
        </w:rPr>
        <w:t>to the ACLC Board or</w:t>
      </w:r>
      <w:r w:rsidR="00D52C41" w:rsidRPr="002F36A1">
        <w:rPr>
          <w:rFonts w:ascii="Arial" w:hAnsi="Arial" w:cs="Arial"/>
          <w:color w:val="1A1A1A"/>
          <w:sz w:val="18"/>
          <w:szCs w:val="18"/>
        </w:rPr>
        <w:t xml:space="preserve"> fo</w:t>
      </w:r>
      <w:r w:rsidR="00BA4D78" w:rsidRPr="002F36A1">
        <w:rPr>
          <w:rFonts w:ascii="Arial" w:hAnsi="Arial" w:cs="Arial"/>
          <w:color w:val="1A1A1A"/>
          <w:sz w:val="18"/>
          <w:szCs w:val="18"/>
        </w:rPr>
        <w:t>llow through on direction provided</w:t>
      </w:r>
      <w:r w:rsidR="00D52C41" w:rsidRPr="002F36A1">
        <w:rPr>
          <w:rFonts w:ascii="Arial" w:hAnsi="Arial" w:cs="Arial"/>
          <w:color w:val="1A1A1A"/>
          <w:sz w:val="18"/>
          <w:szCs w:val="18"/>
        </w:rPr>
        <w:t>.</w:t>
      </w:r>
      <w:r w:rsidR="00BA4D78" w:rsidRPr="002F36A1">
        <w:rPr>
          <w:rFonts w:ascii="Arial" w:hAnsi="Arial" w:cs="Arial"/>
          <w:color w:val="1A1A1A"/>
          <w:sz w:val="18"/>
          <w:szCs w:val="18"/>
        </w:rPr>
        <w:t xml:space="preserve"> The CLCS Board would probably appreciate knowing our ACLC Board goals and ACLC Committee goals. They are provided below:</w:t>
      </w:r>
    </w:p>
    <w:p w14:paraId="5667B724" w14:textId="7F59048C" w:rsidR="00BA4D78" w:rsidRPr="002F36A1" w:rsidRDefault="00BA4D78" w:rsidP="00BA4D78">
      <w:pPr>
        <w:widowControl w:val="0"/>
        <w:autoSpaceDE w:val="0"/>
        <w:autoSpaceDN w:val="0"/>
        <w:adjustRightInd w:val="0"/>
        <w:spacing w:after="240"/>
        <w:ind w:left="1440" w:firstLine="360"/>
        <w:rPr>
          <w:rFonts w:ascii="Arial" w:hAnsi="Arial" w:cs="Arial"/>
          <w:b/>
          <w:color w:val="1A1A1A"/>
          <w:sz w:val="18"/>
          <w:szCs w:val="18"/>
          <w:u w:val="single"/>
        </w:rPr>
      </w:pPr>
      <w:r w:rsidRPr="002F36A1">
        <w:rPr>
          <w:rFonts w:ascii="Arial" w:hAnsi="Arial" w:cs="Arial"/>
          <w:b/>
          <w:color w:val="1A1A1A"/>
          <w:sz w:val="18"/>
          <w:szCs w:val="18"/>
          <w:u w:val="single"/>
        </w:rPr>
        <w:t xml:space="preserve">ACLC Board Goals </w:t>
      </w:r>
    </w:p>
    <w:p w14:paraId="45EFE0CE" w14:textId="7247BEAD" w:rsidR="003178FE" w:rsidRPr="002F36A1" w:rsidRDefault="003178FE" w:rsidP="00BA4D78">
      <w:pPr>
        <w:pStyle w:val="ListParagraph"/>
        <w:widowControl w:val="0"/>
        <w:numPr>
          <w:ilvl w:val="0"/>
          <w:numId w:val="17"/>
        </w:numPr>
        <w:autoSpaceDE w:val="0"/>
        <w:autoSpaceDN w:val="0"/>
        <w:adjustRightInd w:val="0"/>
        <w:ind w:left="1800"/>
        <w:rPr>
          <w:rFonts w:ascii="Arial" w:hAnsi="Arial" w:cs="Arial"/>
          <w:color w:val="141414"/>
          <w:sz w:val="18"/>
          <w:szCs w:val="18"/>
        </w:rPr>
      </w:pPr>
      <w:r w:rsidRPr="002F36A1">
        <w:rPr>
          <w:rFonts w:ascii="Arial" w:hAnsi="Arial" w:cs="Arial"/>
          <w:color w:val="141414"/>
          <w:sz w:val="18"/>
          <w:szCs w:val="18"/>
        </w:rPr>
        <w:t xml:space="preserve">Do something about the Center.  </w:t>
      </w:r>
      <w:r w:rsidR="000768A1" w:rsidRPr="002F36A1">
        <w:rPr>
          <w:rFonts w:ascii="Arial" w:hAnsi="Arial" w:cs="Arial"/>
          <w:color w:val="141414"/>
          <w:sz w:val="18"/>
          <w:szCs w:val="18"/>
        </w:rPr>
        <w:t>Learners have created a committee and are</w:t>
      </w:r>
      <w:r w:rsidRPr="002F36A1">
        <w:rPr>
          <w:rFonts w:ascii="Arial" w:hAnsi="Arial" w:cs="Arial"/>
          <w:color w:val="141414"/>
          <w:sz w:val="18"/>
          <w:szCs w:val="18"/>
        </w:rPr>
        <w:t xml:space="preserve"> working through a process.  Proposal likely coming to board next month for discussion.  It is part of a learner’s senior project.  Create a vision to make the center more vibrant should be a goal (e.g., couch from freecycle, with plans about how to keep it clean).</w:t>
      </w:r>
    </w:p>
    <w:p w14:paraId="1E90275D" w14:textId="77777777" w:rsidR="003178FE" w:rsidRPr="002F36A1" w:rsidRDefault="00F976FF" w:rsidP="00BA4D78">
      <w:pPr>
        <w:widowControl w:val="0"/>
        <w:autoSpaceDE w:val="0"/>
        <w:autoSpaceDN w:val="0"/>
        <w:adjustRightInd w:val="0"/>
        <w:ind w:left="1800"/>
        <w:rPr>
          <w:rFonts w:ascii="Arial" w:hAnsi="Arial" w:cs="Arial"/>
          <w:color w:val="141414"/>
          <w:sz w:val="18"/>
          <w:szCs w:val="18"/>
        </w:rPr>
      </w:pPr>
      <w:r w:rsidRPr="002F36A1">
        <w:rPr>
          <w:rFonts w:ascii="Arial" w:hAnsi="Arial" w:cs="Arial"/>
          <w:color w:val="141414"/>
          <w:sz w:val="18"/>
          <w:szCs w:val="18"/>
        </w:rPr>
        <w:t xml:space="preserve">Lynn, </w:t>
      </w:r>
      <w:r w:rsidR="003178FE" w:rsidRPr="002F36A1">
        <w:rPr>
          <w:rFonts w:ascii="Arial" w:hAnsi="Arial" w:cs="Arial"/>
          <w:color w:val="141414"/>
          <w:sz w:val="18"/>
          <w:szCs w:val="18"/>
        </w:rPr>
        <w:t>Rebekah</w:t>
      </w:r>
      <w:r w:rsidRPr="002F36A1">
        <w:rPr>
          <w:rFonts w:ascii="Arial" w:hAnsi="Arial" w:cs="Arial"/>
          <w:color w:val="141414"/>
          <w:sz w:val="18"/>
          <w:szCs w:val="18"/>
        </w:rPr>
        <w:t xml:space="preserve"> and David</w:t>
      </w:r>
    </w:p>
    <w:p w14:paraId="1B42DD2D" w14:textId="77777777" w:rsidR="003178FE" w:rsidRPr="002F36A1" w:rsidRDefault="003178FE" w:rsidP="00BA4D78">
      <w:pPr>
        <w:widowControl w:val="0"/>
        <w:autoSpaceDE w:val="0"/>
        <w:autoSpaceDN w:val="0"/>
        <w:adjustRightInd w:val="0"/>
        <w:ind w:left="1800"/>
        <w:rPr>
          <w:rFonts w:ascii="Arial" w:hAnsi="Arial" w:cs="Arial"/>
          <w:color w:val="1A1A1A"/>
          <w:sz w:val="18"/>
          <w:szCs w:val="18"/>
        </w:rPr>
      </w:pPr>
    </w:p>
    <w:p w14:paraId="6F2BB846" w14:textId="77777777" w:rsidR="003178FE" w:rsidRPr="002F36A1" w:rsidRDefault="003178FE" w:rsidP="00BA4D78">
      <w:pPr>
        <w:pStyle w:val="ListParagraph"/>
        <w:widowControl w:val="0"/>
        <w:numPr>
          <w:ilvl w:val="0"/>
          <w:numId w:val="17"/>
        </w:numPr>
        <w:autoSpaceDE w:val="0"/>
        <w:autoSpaceDN w:val="0"/>
        <w:adjustRightInd w:val="0"/>
        <w:ind w:left="1800"/>
        <w:rPr>
          <w:rFonts w:ascii="Arial" w:hAnsi="Arial" w:cs="Arial"/>
          <w:color w:val="141414"/>
          <w:sz w:val="18"/>
          <w:szCs w:val="18"/>
        </w:rPr>
      </w:pPr>
      <w:r w:rsidRPr="002F36A1">
        <w:rPr>
          <w:rFonts w:ascii="Arial" w:hAnsi="Arial" w:cs="Arial"/>
          <w:color w:val="141414"/>
          <w:sz w:val="18"/>
          <w:szCs w:val="18"/>
        </w:rPr>
        <w:t>Recording and improving on the organization and board (e.g., committee goals and tracking progress toward these each year; organize a system to acclimate new board members; cycle of when things come up for the board outlined in a document; board members making a commitment to be connected with the school itself such as visiting/touring school &amp; classes, attending a CLCS board meeting and/or an enrollment night, especially parents and community members on the board).</w:t>
      </w:r>
    </w:p>
    <w:p w14:paraId="7B4946B8" w14:textId="77777777" w:rsidR="003178FE" w:rsidRPr="002F36A1" w:rsidRDefault="003178FE" w:rsidP="00BA4D78">
      <w:pPr>
        <w:widowControl w:val="0"/>
        <w:autoSpaceDE w:val="0"/>
        <w:autoSpaceDN w:val="0"/>
        <w:adjustRightInd w:val="0"/>
        <w:ind w:left="1800"/>
        <w:rPr>
          <w:rFonts w:ascii="Arial" w:hAnsi="Arial" w:cs="Arial"/>
          <w:color w:val="141414"/>
          <w:sz w:val="18"/>
          <w:szCs w:val="18"/>
        </w:rPr>
      </w:pPr>
      <w:r w:rsidRPr="002F36A1">
        <w:rPr>
          <w:rFonts w:ascii="Arial" w:hAnsi="Arial" w:cs="Arial"/>
          <w:color w:val="141414"/>
          <w:sz w:val="18"/>
          <w:szCs w:val="18"/>
        </w:rPr>
        <w:t>Jim, John and Patricia</w:t>
      </w:r>
    </w:p>
    <w:p w14:paraId="452AF342" w14:textId="77777777" w:rsidR="00F976FF" w:rsidRPr="002F36A1" w:rsidRDefault="00F976FF" w:rsidP="00BA4D78">
      <w:pPr>
        <w:widowControl w:val="0"/>
        <w:autoSpaceDE w:val="0"/>
        <w:autoSpaceDN w:val="0"/>
        <w:adjustRightInd w:val="0"/>
        <w:ind w:left="1080"/>
        <w:rPr>
          <w:rFonts w:ascii="Arial" w:hAnsi="Arial" w:cs="Arial"/>
          <w:color w:val="1A1A1A"/>
          <w:sz w:val="18"/>
          <w:szCs w:val="18"/>
        </w:rPr>
      </w:pPr>
    </w:p>
    <w:p w14:paraId="1BC312E8" w14:textId="77777777" w:rsidR="003178FE" w:rsidRPr="002F36A1" w:rsidRDefault="003178FE" w:rsidP="00BA4D78">
      <w:pPr>
        <w:pStyle w:val="ListParagraph"/>
        <w:widowControl w:val="0"/>
        <w:numPr>
          <w:ilvl w:val="0"/>
          <w:numId w:val="17"/>
        </w:numPr>
        <w:autoSpaceDE w:val="0"/>
        <w:autoSpaceDN w:val="0"/>
        <w:adjustRightInd w:val="0"/>
        <w:ind w:left="1800"/>
        <w:rPr>
          <w:rFonts w:ascii="Arial" w:hAnsi="Arial" w:cs="Arial"/>
          <w:color w:val="141414"/>
          <w:sz w:val="18"/>
          <w:szCs w:val="18"/>
        </w:rPr>
      </w:pPr>
      <w:r w:rsidRPr="002F36A1">
        <w:rPr>
          <w:rFonts w:ascii="Arial" w:hAnsi="Arial" w:cs="Arial"/>
          <w:color w:val="141414"/>
          <w:sz w:val="18"/>
          <w:szCs w:val="18"/>
        </w:rPr>
        <w:t xml:space="preserve">Leadership bringing proposals to the board sooner as a means of drawing more learners to meetings for greater engagement. </w:t>
      </w:r>
    </w:p>
    <w:p w14:paraId="25B8FF49" w14:textId="77777777" w:rsidR="00D52C41" w:rsidRPr="002F36A1" w:rsidRDefault="003178FE" w:rsidP="00BA4D78">
      <w:pPr>
        <w:widowControl w:val="0"/>
        <w:autoSpaceDE w:val="0"/>
        <w:autoSpaceDN w:val="0"/>
        <w:adjustRightInd w:val="0"/>
        <w:ind w:left="1800"/>
        <w:rPr>
          <w:rFonts w:ascii="Arial" w:hAnsi="Arial" w:cs="Arial"/>
          <w:color w:val="141414"/>
          <w:sz w:val="18"/>
          <w:szCs w:val="18"/>
        </w:rPr>
      </w:pPr>
      <w:r w:rsidRPr="002F36A1">
        <w:rPr>
          <w:rFonts w:ascii="Arial" w:hAnsi="Arial" w:cs="Arial"/>
          <w:color w:val="141414"/>
          <w:sz w:val="18"/>
          <w:szCs w:val="18"/>
        </w:rPr>
        <w:t>Adam and Sophia</w:t>
      </w:r>
    </w:p>
    <w:p w14:paraId="4526656B" w14:textId="77777777" w:rsidR="00F976FF" w:rsidRPr="002F36A1" w:rsidRDefault="00F976FF" w:rsidP="00BA4D78">
      <w:pPr>
        <w:widowControl w:val="0"/>
        <w:autoSpaceDE w:val="0"/>
        <w:autoSpaceDN w:val="0"/>
        <w:adjustRightInd w:val="0"/>
        <w:ind w:left="1080"/>
        <w:rPr>
          <w:rFonts w:ascii="Arial" w:hAnsi="Arial" w:cs="Arial"/>
          <w:color w:val="141414"/>
          <w:sz w:val="18"/>
          <w:szCs w:val="18"/>
        </w:rPr>
      </w:pPr>
    </w:p>
    <w:p w14:paraId="6D0D81CD" w14:textId="77777777" w:rsidR="00D52C41" w:rsidRPr="002F36A1" w:rsidRDefault="00D52C41" w:rsidP="00BA4D78">
      <w:pPr>
        <w:pStyle w:val="ListParagraph"/>
        <w:widowControl w:val="0"/>
        <w:numPr>
          <w:ilvl w:val="0"/>
          <w:numId w:val="17"/>
        </w:numPr>
        <w:autoSpaceDE w:val="0"/>
        <w:autoSpaceDN w:val="0"/>
        <w:adjustRightInd w:val="0"/>
        <w:ind w:left="1800"/>
        <w:rPr>
          <w:rFonts w:ascii="Arial" w:hAnsi="Arial" w:cs="Arial"/>
          <w:color w:val="141414"/>
          <w:sz w:val="18"/>
          <w:szCs w:val="18"/>
        </w:rPr>
      </w:pPr>
      <w:r w:rsidRPr="002F36A1">
        <w:rPr>
          <w:rFonts w:ascii="Arial" w:hAnsi="Arial" w:cs="Arial"/>
          <w:color w:val="141414"/>
          <w:sz w:val="18"/>
          <w:szCs w:val="18"/>
        </w:rPr>
        <w:t>Policy/Document review and revision based upon what’s up on the websites</w:t>
      </w:r>
    </w:p>
    <w:p w14:paraId="3A397DB3" w14:textId="77777777" w:rsidR="00F976FF" w:rsidRPr="002F36A1" w:rsidRDefault="00F976FF" w:rsidP="00BA4D78">
      <w:pPr>
        <w:pStyle w:val="ListParagraph"/>
        <w:widowControl w:val="0"/>
        <w:autoSpaceDE w:val="0"/>
        <w:autoSpaceDN w:val="0"/>
        <w:adjustRightInd w:val="0"/>
        <w:ind w:left="1800"/>
        <w:rPr>
          <w:rFonts w:ascii="Arial" w:hAnsi="Arial" w:cs="Arial"/>
          <w:color w:val="141414"/>
          <w:sz w:val="18"/>
          <w:szCs w:val="18"/>
        </w:rPr>
      </w:pPr>
      <w:r w:rsidRPr="002F36A1">
        <w:rPr>
          <w:rFonts w:ascii="Arial" w:hAnsi="Arial" w:cs="Arial"/>
          <w:color w:val="141414"/>
          <w:sz w:val="18"/>
          <w:szCs w:val="18"/>
        </w:rPr>
        <w:t>Patti and David</w:t>
      </w:r>
    </w:p>
    <w:p w14:paraId="4A9808FA" w14:textId="77777777" w:rsidR="00F976FF" w:rsidRPr="002F36A1" w:rsidRDefault="00F976FF" w:rsidP="00BA4D78">
      <w:pPr>
        <w:widowControl w:val="0"/>
        <w:autoSpaceDE w:val="0"/>
        <w:autoSpaceDN w:val="0"/>
        <w:adjustRightInd w:val="0"/>
        <w:ind w:left="1080"/>
        <w:rPr>
          <w:rFonts w:ascii="Arial" w:hAnsi="Arial" w:cs="Arial"/>
          <w:color w:val="1A1A1A"/>
          <w:sz w:val="18"/>
          <w:szCs w:val="18"/>
        </w:rPr>
      </w:pPr>
    </w:p>
    <w:p w14:paraId="459D4D90" w14:textId="77777777" w:rsidR="00F976FF" w:rsidRPr="002F36A1" w:rsidRDefault="003178FE" w:rsidP="00BA4D78">
      <w:pPr>
        <w:pStyle w:val="ListParagraph"/>
        <w:widowControl w:val="0"/>
        <w:numPr>
          <w:ilvl w:val="0"/>
          <w:numId w:val="17"/>
        </w:numPr>
        <w:autoSpaceDE w:val="0"/>
        <w:autoSpaceDN w:val="0"/>
        <w:adjustRightInd w:val="0"/>
        <w:ind w:left="1800"/>
        <w:rPr>
          <w:rFonts w:ascii="Arial" w:hAnsi="Arial" w:cs="Arial"/>
          <w:color w:val="141414"/>
          <w:sz w:val="18"/>
          <w:szCs w:val="18"/>
        </w:rPr>
      </w:pPr>
      <w:r w:rsidRPr="002F36A1">
        <w:rPr>
          <w:rFonts w:ascii="Arial" w:hAnsi="Arial" w:cs="Arial"/>
          <w:color w:val="1A1A1A"/>
          <w:sz w:val="18"/>
          <w:szCs w:val="18"/>
        </w:rPr>
        <w:t xml:space="preserve">Staff Retention: </w:t>
      </w:r>
      <w:r w:rsidR="00F976FF" w:rsidRPr="002F36A1">
        <w:rPr>
          <w:rFonts w:ascii="Arial" w:hAnsi="Arial" w:cs="Arial"/>
          <w:color w:val="1A1A1A"/>
          <w:sz w:val="18"/>
          <w:szCs w:val="18"/>
        </w:rPr>
        <w:t>Learning about and improving</w:t>
      </w:r>
      <w:r w:rsidR="00D52C41" w:rsidRPr="002F36A1">
        <w:rPr>
          <w:rFonts w:ascii="Arial" w:hAnsi="Arial" w:cs="Arial"/>
          <w:color w:val="1A1A1A"/>
          <w:sz w:val="18"/>
          <w:szCs w:val="18"/>
        </w:rPr>
        <w:t xml:space="preserve"> staff retention</w:t>
      </w:r>
    </w:p>
    <w:p w14:paraId="52EF360F" w14:textId="7DE2DF8C" w:rsidR="003178FE" w:rsidRDefault="003178FE" w:rsidP="00EB4297">
      <w:pPr>
        <w:widowControl w:val="0"/>
        <w:autoSpaceDE w:val="0"/>
        <w:autoSpaceDN w:val="0"/>
        <w:adjustRightInd w:val="0"/>
        <w:ind w:left="1080" w:firstLine="720"/>
        <w:rPr>
          <w:rFonts w:ascii="Arial" w:hAnsi="Arial" w:cs="Arial"/>
          <w:color w:val="141414"/>
          <w:sz w:val="18"/>
          <w:szCs w:val="18"/>
        </w:rPr>
      </w:pPr>
      <w:r w:rsidRPr="002F36A1">
        <w:rPr>
          <w:rFonts w:ascii="Arial" w:hAnsi="Arial" w:cs="Arial"/>
          <w:color w:val="1A1A1A"/>
          <w:sz w:val="18"/>
          <w:szCs w:val="18"/>
        </w:rPr>
        <w:t xml:space="preserve">Sophia, Adam and David </w:t>
      </w:r>
    </w:p>
    <w:p w14:paraId="03A701E3" w14:textId="77777777" w:rsidR="00EB4297" w:rsidRPr="00EB4297" w:rsidRDefault="00EB4297" w:rsidP="00EB4297">
      <w:pPr>
        <w:widowControl w:val="0"/>
        <w:autoSpaceDE w:val="0"/>
        <w:autoSpaceDN w:val="0"/>
        <w:adjustRightInd w:val="0"/>
        <w:ind w:left="1080" w:firstLine="720"/>
        <w:rPr>
          <w:rFonts w:ascii="Arial" w:hAnsi="Arial" w:cs="Arial"/>
          <w:color w:val="141414"/>
          <w:sz w:val="18"/>
          <w:szCs w:val="18"/>
        </w:rPr>
      </w:pPr>
    </w:p>
    <w:p w14:paraId="3DF9C779" w14:textId="2EA85D56" w:rsidR="0011338F" w:rsidRPr="002F36A1" w:rsidRDefault="0011338F" w:rsidP="0001499D">
      <w:pPr>
        <w:widowControl w:val="0"/>
        <w:autoSpaceDE w:val="0"/>
        <w:autoSpaceDN w:val="0"/>
        <w:adjustRightInd w:val="0"/>
        <w:spacing w:after="240"/>
        <w:rPr>
          <w:rFonts w:ascii="Arial" w:hAnsi="Arial" w:cs="Arial"/>
          <w:color w:val="1A1A1A"/>
          <w:sz w:val="18"/>
          <w:szCs w:val="18"/>
        </w:rPr>
      </w:pPr>
      <w:r w:rsidRPr="002F36A1">
        <w:rPr>
          <w:rFonts w:ascii="Arial" w:hAnsi="Arial" w:cs="Arial"/>
          <w:color w:val="1A1A1A"/>
          <w:sz w:val="18"/>
          <w:szCs w:val="18"/>
        </w:rPr>
        <w:t xml:space="preserve">ACLC Committee </w:t>
      </w:r>
      <w:r w:rsidR="000768A1" w:rsidRPr="002F36A1">
        <w:rPr>
          <w:rFonts w:ascii="Arial" w:hAnsi="Arial" w:cs="Arial"/>
          <w:color w:val="1A1A1A"/>
          <w:sz w:val="18"/>
          <w:szCs w:val="18"/>
        </w:rPr>
        <w:t>has</w:t>
      </w:r>
      <w:r w:rsidR="00F976FF" w:rsidRPr="002F36A1">
        <w:rPr>
          <w:rFonts w:ascii="Arial" w:hAnsi="Arial" w:cs="Arial"/>
          <w:color w:val="1A1A1A"/>
          <w:sz w:val="18"/>
          <w:szCs w:val="18"/>
        </w:rPr>
        <w:t xml:space="preserve"> all created g</w:t>
      </w:r>
      <w:r w:rsidRPr="002F36A1">
        <w:rPr>
          <w:rFonts w:ascii="Arial" w:hAnsi="Arial" w:cs="Arial"/>
          <w:color w:val="1A1A1A"/>
          <w:sz w:val="18"/>
          <w:szCs w:val="18"/>
        </w:rPr>
        <w:t>oals</w:t>
      </w:r>
      <w:r w:rsidR="00F976FF" w:rsidRPr="002F36A1">
        <w:rPr>
          <w:rFonts w:ascii="Arial" w:hAnsi="Arial" w:cs="Arial"/>
          <w:color w:val="1A1A1A"/>
          <w:sz w:val="18"/>
          <w:szCs w:val="18"/>
        </w:rPr>
        <w:t xml:space="preserve"> for their work in the 2015-16 school year. This month most committee’s shared goals for the Boards review. </w:t>
      </w:r>
    </w:p>
    <w:p w14:paraId="3266479F" w14:textId="77777777" w:rsidR="003178FE" w:rsidRPr="002F36A1" w:rsidRDefault="003178FE" w:rsidP="00BA4D78">
      <w:pPr>
        <w:widowControl w:val="0"/>
        <w:autoSpaceDE w:val="0"/>
        <w:autoSpaceDN w:val="0"/>
        <w:adjustRightInd w:val="0"/>
        <w:ind w:left="1440"/>
        <w:rPr>
          <w:rFonts w:ascii="Arial" w:hAnsi="Arial" w:cs="Arial"/>
          <w:sz w:val="18"/>
          <w:szCs w:val="18"/>
          <w:u w:val="single"/>
        </w:rPr>
      </w:pPr>
      <w:r w:rsidRPr="002F36A1">
        <w:rPr>
          <w:rFonts w:ascii="Arial" w:hAnsi="Arial" w:cs="Arial"/>
          <w:b/>
          <w:bCs/>
          <w:color w:val="141414"/>
          <w:sz w:val="18"/>
          <w:szCs w:val="18"/>
          <w:u w:val="single"/>
        </w:rPr>
        <w:t>Curriculum &amp; Standards Committee 2015-2016 Goals</w:t>
      </w:r>
    </w:p>
    <w:p w14:paraId="18D6705D" w14:textId="77777777" w:rsidR="003178FE" w:rsidRPr="002F36A1" w:rsidRDefault="003178FE" w:rsidP="00BA4D78">
      <w:pPr>
        <w:widowControl w:val="0"/>
        <w:autoSpaceDE w:val="0"/>
        <w:autoSpaceDN w:val="0"/>
        <w:adjustRightInd w:val="0"/>
        <w:ind w:left="1440"/>
        <w:rPr>
          <w:rFonts w:ascii="Arial" w:hAnsi="Arial" w:cs="Arial"/>
          <w:sz w:val="18"/>
          <w:szCs w:val="18"/>
        </w:rPr>
      </w:pPr>
      <w:r w:rsidRPr="002F36A1">
        <w:rPr>
          <w:rFonts w:ascii="Arial" w:hAnsi="Arial" w:cs="Arial"/>
          <w:sz w:val="18"/>
          <w:szCs w:val="18"/>
        </w:rPr>
        <w:t xml:space="preserve">1. </w:t>
      </w:r>
      <w:r w:rsidRPr="002F36A1">
        <w:rPr>
          <w:rFonts w:ascii="Arial" w:hAnsi="Arial" w:cs="Arial"/>
          <w:color w:val="141414"/>
          <w:sz w:val="18"/>
          <w:szCs w:val="18"/>
        </w:rPr>
        <w:t>Independent PE guidelines</w:t>
      </w:r>
    </w:p>
    <w:p w14:paraId="75A14BD7" w14:textId="77777777" w:rsidR="003178FE" w:rsidRPr="002F36A1" w:rsidRDefault="003178FE" w:rsidP="00BA4D78">
      <w:pPr>
        <w:widowControl w:val="0"/>
        <w:autoSpaceDE w:val="0"/>
        <w:autoSpaceDN w:val="0"/>
        <w:adjustRightInd w:val="0"/>
        <w:ind w:left="1440"/>
        <w:rPr>
          <w:rFonts w:ascii="Arial" w:hAnsi="Arial" w:cs="Arial"/>
          <w:sz w:val="18"/>
          <w:szCs w:val="18"/>
        </w:rPr>
      </w:pPr>
      <w:r w:rsidRPr="002F36A1">
        <w:rPr>
          <w:rFonts w:ascii="Arial" w:hAnsi="Arial" w:cs="Arial"/>
          <w:sz w:val="18"/>
          <w:szCs w:val="18"/>
        </w:rPr>
        <w:t xml:space="preserve">2. </w:t>
      </w:r>
      <w:r w:rsidRPr="002F36A1">
        <w:rPr>
          <w:rFonts w:ascii="Arial" w:hAnsi="Arial" w:cs="Arial"/>
          <w:color w:val="141414"/>
          <w:sz w:val="18"/>
          <w:szCs w:val="18"/>
        </w:rPr>
        <w:t>Alameda Family Services health education presentations in all grade levels that don't already have it</w:t>
      </w:r>
    </w:p>
    <w:p w14:paraId="47E76FD1" w14:textId="77777777" w:rsidR="003178FE" w:rsidRPr="002F36A1" w:rsidRDefault="003178FE" w:rsidP="00BA4D78">
      <w:pPr>
        <w:widowControl w:val="0"/>
        <w:autoSpaceDE w:val="0"/>
        <w:autoSpaceDN w:val="0"/>
        <w:adjustRightInd w:val="0"/>
        <w:ind w:left="1440"/>
        <w:rPr>
          <w:rFonts w:ascii="Arial" w:hAnsi="Arial" w:cs="Arial"/>
          <w:sz w:val="18"/>
          <w:szCs w:val="18"/>
        </w:rPr>
      </w:pPr>
      <w:r w:rsidRPr="002F36A1">
        <w:rPr>
          <w:rFonts w:ascii="Arial" w:hAnsi="Arial" w:cs="Arial"/>
          <w:sz w:val="18"/>
          <w:szCs w:val="18"/>
        </w:rPr>
        <w:t xml:space="preserve">3. </w:t>
      </w:r>
      <w:r w:rsidRPr="002F36A1">
        <w:rPr>
          <w:rFonts w:ascii="Arial" w:hAnsi="Arial" w:cs="Arial"/>
          <w:color w:val="141414"/>
          <w:sz w:val="18"/>
          <w:szCs w:val="18"/>
        </w:rPr>
        <w:t>Do appropriate WASC work for Curriculum chapters</w:t>
      </w:r>
    </w:p>
    <w:p w14:paraId="14B97062" w14:textId="77777777" w:rsidR="003178FE" w:rsidRPr="002F36A1" w:rsidRDefault="003178FE" w:rsidP="00BA4D78">
      <w:pPr>
        <w:widowControl w:val="0"/>
        <w:autoSpaceDE w:val="0"/>
        <w:autoSpaceDN w:val="0"/>
        <w:adjustRightInd w:val="0"/>
        <w:ind w:left="1440"/>
        <w:rPr>
          <w:rFonts w:ascii="Arial" w:hAnsi="Arial" w:cs="Arial"/>
          <w:sz w:val="18"/>
          <w:szCs w:val="18"/>
        </w:rPr>
      </w:pPr>
      <w:r w:rsidRPr="002F36A1">
        <w:rPr>
          <w:rFonts w:ascii="Arial" w:hAnsi="Arial" w:cs="Arial"/>
          <w:sz w:val="18"/>
          <w:szCs w:val="18"/>
        </w:rPr>
        <w:t xml:space="preserve">4. </w:t>
      </w:r>
      <w:r w:rsidRPr="002F36A1">
        <w:rPr>
          <w:rFonts w:ascii="Arial" w:hAnsi="Arial" w:cs="Arial"/>
          <w:color w:val="141414"/>
          <w:sz w:val="18"/>
          <w:szCs w:val="18"/>
        </w:rPr>
        <w:t>Address issues presented to committee by community members with appropriate person or group</w:t>
      </w:r>
    </w:p>
    <w:p w14:paraId="16AA5156" w14:textId="1A09ECC9" w:rsidR="0099116E" w:rsidRPr="00EB4297" w:rsidRDefault="003178FE" w:rsidP="00EB4297">
      <w:pPr>
        <w:widowControl w:val="0"/>
        <w:autoSpaceDE w:val="0"/>
        <w:autoSpaceDN w:val="0"/>
        <w:adjustRightInd w:val="0"/>
        <w:ind w:left="1440"/>
        <w:rPr>
          <w:rFonts w:ascii="Arial" w:hAnsi="Arial" w:cs="Arial"/>
          <w:sz w:val="18"/>
          <w:szCs w:val="18"/>
        </w:rPr>
      </w:pPr>
      <w:r w:rsidRPr="002F36A1">
        <w:rPr>
          <w:rFonts w:ascii="Arial" w:hAnsi="Arial" w:cs="Arial"/>
          <w:sz w:val="18"/>
          <w:szCs w:val="18"/>
        </w:rPr>
        <w:t> </w:t>
      </w:r>
    </w:p>
    <w:p w14:paraId="417C5DC2" w14:textId="77777777" w:rsidR="003178FE" w:rsidRPr="002F36A1" w:rsidRDefault="003178FE" w:rsidP="00BA4D78">
      <w:pPr>
        <w:widowControl w:val="0"/>
        <w:autoSpaceDE w:val="0"/>
        <w:autoSpaceDN w:val="0"/>
        <w:adjustRightInd w:val="0"/>
        <w:ind w:left="1440"/>
        <w:rPr>
          <w:rFonts w:ascii="Arial" w:hAnsi="Arial" w:cs="Arial"/>
          <w:sz w:val="18"/>
          <w:szCs w:val="18"/>
          <w:u w:val="single"/>
        </w:rPr>
      </w:pPr>
      <w:r w:rsidRPr="002F36A1">
        <w:rPr>
          <w:rFonts w:ascii="Arial" w:hAnsi="Arial" w:cs="Arial"/>
          <w:b/>
          <w:bCs/>
          <w:color w:val="141414"/>
          <w:sz w:val="18"/>
          <w:szCs w:val="18"/>
          <w:u w:val="single"/>
        </w:rPr>
        <w:t>Program Evaluation Committee 2015-2016 Goals</w:t>
      </w:r>
    </w:p>
    <w:p w14:paraId="5B25AE7F" w14:textId="77777777" w:rsidR="003178FE" w:rsidRPr="002F36A1" w:rsidRDefault="003178FE" w:rsidP="00BA4D78">
      <w:pPr>
        <w:widowControl w:val="0"/>
        <w:autoSpaceDE w:val="0"/>
        <w:autoSpaceDN w:val="0"/>
        <w:adjustRightInd w:val="0"/>
        <w:ind w:left="1440"/>
        <w:rPr>
          <w:rFonts w:ascii="Arial" w:hAnsi="Arial" w:cs="Arial"/>
          <w:sz w:val="18"/>
          <w:szCs w:val="18"/>
        </w:rPr>
      </w:pPr>
      <w:r w:rsidRPr="002F36A1">
        <w:rPr>
          <w:rFonts w:ascii="Arial" w:hAnsi="Arial" w:cs="Arial"/>
          <w:sz w:val="18"/>
          <w:szCs w:val="18"/>
        </w:rPr>
        <w:t>1. PEC will revise and implement the 2015-16 mid and end year surveys.</w:t>
      </w:r>
    </w:p>
    <w:p w14:paraId="4FA421DE" w14:textId="77777777" w:rsidR="003178FE" w:rsidRPr="002F36A1" w:rsidRDefault="003178FE" w:rsidP="00BA4D78">
      <w:pPr>
        <w:widowControl w:val="0"/>
        <w:autoSpaceDE w:val="0"/>
        <w:autoSpaceDN w:val="0"/>
        <w:adjustRightInd w:val="0"/>
        <w:ind w:left="1440" w:firstLine="720"/>
        <w:rPr>
          <w:rFonts w:ascii="Arial" w:hAnsi="Arial" w:cs="Arial"/>
          <w:sz w:val="18"/>
          <w:szCs w:val="18"/>
        </w:rPr>
      </w:pPr>
      <w:r w:rsidRPr="002F36A1">
        <w:rPr>
          <w:rFonts w:ascii="Arial" w:hAnsi="Arial" w:cs="Arial"/>
          <w:sz w:val="18"/>
          <w:szCs w:val="18"/>
        </w:rPr>
        <w:t>a. Jupiter Grades from Illuminate?</w:t>
      </w:r>
    </w:p>
    <w:p w14:paraId="66B4126B" w14:textId="77777777" w:rsidR="003178FE" w:rsidRPr="002F36A1" w:rsidRDefault="003178FE" w:rsidP="00BA4D78">
      <w:pPr>
        <w:widowControl w:val="0"/>
        <w:autoSpaceDE w:val="0"/>
        <w:autoSpaceDN w:val="0"/>
        <w:adjustRightInd w:val="0"/>
        <w:ind w:left="1440" w:firstLine="720"/>
        <w:rPr>
          <w:rFonts w:ascii="Arial" w:hAnsi="Arial" w:cs="Arial"/>
          <w:sz w:val="18"/>
          <w:szCs w:val="18"/>
        </w:rPr>
      </w:pPr>
      <w:r w:rsidRPr="002F36A1">
        <w:rPr>
          <w:rFonts w:ascii="Arial" w:hAnsi="Arial" w:cs="Arial"/>
          <w:sz w:val="18"/>
          <w:szCs w:val="18"/>
        </w:rPr>
        <w:t>b. How often do facilitators update?  </w:t>
      </w:r>
    </w:p>
    <w:p w14:paraId="25338BBB" w14:textId="77777777" w:rsidR="003178FE" w:rsidRPr="002F36A1" w:rsidRDefault="003178FE" w:rsidP="00BA4D78">
      <w:pPr>
        <w:widowControl w:val="0"/>
        <w:autoSpaceDE w:val="0"/>
        <w:autoSpaceDN w:val="0"/>
        <w:adjustRightInd w:val="0"/>
        <w:ind w:left="1440" w:firstLine="720"/>
        <w:rPr>
          <w:rFonts w:ascii="Arial" w:hAnsi="Arial" w:cs="Arial"/>
          <w:sz w:val="18"/>
          <w:szCs w:val="18"/>
        </w:rPr>
      </w:pPr>
      <w:r w:rsidRPr="002F36A1">
        <w:rPr>
          <w:rFonts w:ascii="Arial" w:hAnsi="Arial" w:cs="Arial"/>
          <w:sz w:val="18"/>
          <w:szCs w:val="18"/>
        </w:rPr>
        <w:t>c. Is the tool being used effectively?</w:t>
      </w:r>
    </w:p>
    <w:p w14:paraId="45845E40" w14:textId="77777777" w:rsidR="003178FE" w:rsidRPr="002F36A1" w:rsidRDefault="003178FE" w:rsidP="00BA4D78">
      <w:pPr>
        <w:widowControl w:val="0"/>
        <w:autoSpaceDE w:val="0"/>
        <w:autoSpaceDN w:val="0"/>
        <w:adjustRightInd w:val="0"/>
        <w:ind w:left="1440" w:firstLine="720"/>
        <w:rPr>
          <w:rFonts w:ascii="Arial" w:hAnsi="Arial" w:cs="Arial"/>
          <w:sz w:val="18"/>
          <w:szCs w:val="18"/>
        </w:rPr>
      </w:pPr>
      <w:r w:rsidRPr="002F36A1">
        <w:rPr>
          <w:rFonts w:ascii="Arial" w:hAnsi="Arial" w:cs="Arial"/>
          <w:sz w:val="18"/>
          <w:szCs w:val="18"/>
        </w:rPr>
        <w:t>d. Project Based Learning-</w:t>
      </w:r>
    </w:p>
    <w:p w14:paraId="02208483" w14:textId="77777777" w:rsidR="003178FE" w:rsidRPr="002F36A1" w:rsidRDefault="003178FE" w:rsidP="00BA4D78">
      <w:pPr>
        <w:widowControl w:val="0"/>
        <w:autoSpaceDE w:val="0"/>
        <w:autoSpaceDN w:val="0"/>
        <w:adjustRightInd w:val="0"/>
        <w:ind w:left="2160" w:firstLine="720"/>
        <w:rPr>
          <w:rFonts w:ascii="Arial" w:hAnsi="Arial" w:cs="Arial"/>
          <w:sz w:val="18"/>
          <w:szCs w:val="18"/>
        </w:rPr>
      </w:pPr>
      <w:r w:rsidRPr="002F36A1">
        <w:rPr>
          <w:rFonts w:ascii="Arial" w:hAnsi="Arial" w:cs="Arial"/>
          <w:sz w:val="18"/>
          <w:szCs w:val="18"/>
        </w:rPr>
        <w:t>▪</w:t>
      </w:r>
      <w:r w:rsidRPr="002F36A1">
        <w:rPr>
          <w:rFonts w:ascii="Arial" w:hAnsi="Arial" w:cs="Arial"/>
          <w:sz w:val="18"/>
          <w:szCs w:val="18"/>
        </w:rPr>
        <w:t>How often do interdisciplinary projects occur?</w:t>
      </w:r>
    </w:p>
    <w:p w14:paraId="34883F1A" w14:textId="77777777" w:rsidR="003178FE" w:rsidRPr="002F36A1" w:rsidRDefault="003178FE" w:rsidP="00BA4D78">
      <w:pPr>
        <w:widowControl w:val="0"/>
        <w:autoSpaceDE w:val="0"/>
        <w:autoSpaceDN w:val="0"/>
        <w:adjustRightInd w:val="0"/>
        <w:ind w:left="2160" w:firstLine="720"/>
        <w:rPr>
          <w:rFonts w:ascii="Arial" w:hAnsi="Arial" w:cs="Arial"/>
          <w:sz w:val="18"/>
          <w:szCs w:val="18"/>
        </w:rPr>
      </w:pPr>
      <w:r w:rsidRPr="002F36A1">
        <w:rPr>
          <w:rFonts w:ascii="Arial" w:hAnsi="Arial" w:cs="Arial"/>
          <w:sz w:val="18"/>
          <w:szCs w:val="18"/>
        </w:rPr>
        <w:t>▪</w:t>
      </w:r>
      <w:r w:rsidRPr="002F36A1">
        <w:rPr>
          <w:rFonts w:ascii="Arial" w:hAnsi="Arial" w:cs="Arial"/>
          <w:sz w:val="18"/>
          <w:szCs w:val="18"/>
        </w:rPr>
        <w:t>How do learners view their project-based learning?</w:t>
      </w:r>
    </w:p>
    <w:p w14:paraId="69E9940C" w14:textId="77777777" w:rsidR="003178FE" w:rsidRPr="002F36A1" w:rsidRDefault="003178FE" w:rsidP="00BA4D78">
      <w:pPr>
        <w:widowControl w:val="0"/>
        <w:autoSpaceDE w:val="0"/>
        <w:autoSpaceDN w:val="0"/>
        <w:adjustRightInd w:val="0"/>
        <w:ind w:left="1440" w:firstLine="720"/>
        <w:rPr>
          <w:rFonts w:ascii="Arial" w:hAnsi="Arial" w:cs="Arial"/>
          <w:sz w:val="18"/>
          <w:szCs w:val="18"/>
        </w:rPr>
      </w:pPr>
      <w:r w:rsidRPr="002F36A1">
        <w:rPr>
          <w:rFonts w:ascii="Arial" w:hAnsi="Arial" w:cs="Arial"/>
          <w:sz w:val="18"/>
          <w:szCs w:val="18"/>
        </w:rPr>
        <w:t>e. Substitutes</w:t>
      </w:r>
    </w:p>
    <w:p w14:paraId="40E18BC4" w14:textId="77777777" w:rsidR="003178FE" w:rsidRPr="002F36A1" w:rsidRDefault="003178FE" w:rsidP="00BA4D78">
      <w:pPr>
        <w:widowControl w:val="0"/>
        <w:autoSpaceDE w:val="0"/>
        <w:autoSpaceDN w:val="0"/>
        <w:adjustRightInd w:val="0"/>
        <w:ind w:left="1440" w:firstLine="720"/>
        <w:rPr>
          <w:rFonts w:ascii="Arial" w:hAnsi="Arial" w:cs="Arial"/>
          <w:sz w:val="18"/>
          <w:szCs w:val="18"/>
        </w:rPr>
      </w:pPr>
      <w:r w:rsidRPr="002F36A1">
        <w:rPr>
          <w:rFonts w:ascii="Arial" w:hAnsi="Arial" w:cs="Arial"/>
          <w:sz w:val="18"/>
          <w:szCs w:val="18"/>
        </w:rPr>
        <w:t>f. Staffing</w:t>
      </w:r>
    </w:p>
    <w:p w14:paraId="27BBBE43" w14:textId="77777777" w:rsidR="003178FE" w:rsidRPr="002F36A1" w:rsidRDefault="003178FE" w:rsidP="00BA4D78">
      <w:pPr>
        <w:widowControl w:val="0"/>
        <w:autoSpaceDE w:val="0"/>
        <w:autoSpaceDN w:val="0"/>
        <w:adjustRightInd w:val="0"/>
        <w:ind w:left="1440" w:firstLine="720"/>
        <w:rPr>
          <w:rFonts w:ascii="Arial" w:hAnsi="Arial" w:cs="Arial"/>
          <w:sz w:val="18"/>
          <w:szCs w:val="18"/>
        </w:rPr>
      </w:pPr>
      <w:r w:rsidRPr="002F36A1">
        <w:rPr>
          <w:rFonts w:ascii="Arial" w:hAnsi="Arial" w:cs="Arial"/>
          <w:sz w:val="18"/>
          <w:szCs w:val="18"/>
        </w:rPr>
        <w:t>g. long-term substitutes  </w:t>
      </w:r>
    </w:p>
    <w:p w14:paraId="687EE4EF" w14:textId="77777777" w:rsidR="003178FE" w:rsidRPr="002F36A1" w:rsidRDefault="003178FE" w:rsidP="0099116E">
      <w:pPr>
        <w:widowControl w:val="0"/>
        <w:autoSpaceDE w:val="0"/>
        <w:autoSpaceDN w:val="0"/>
        <w:adjustRightInd w:val="0"/>
        <w:ind w:left="2160"/>
        <w:rPr>
          <w:rFonts w:ascii="Arial" w:hAnsi="Arial" w:cs="Arial"/>
          <w:sz w:val="18"/>
          <w:szCs w:val="18"/>
        </w:rPr>
      </w:pPr>
      <w:r w:rsidRPr="002F36A1">
        <w:rPr>
          <w:rFonts w:ascii="Arial" w:hAnsi="Arial" w:cs="Arial"/>
          <w:sz w:val="18"/>
          <w:szCs w:val="18"/>
        </w:rPr>
        <w:t>h. Are parents and learners satisfied with how the school has been handling the challenges of 15-16</w:t>
      </w:r>
    </w:p>
    <w:p w14:paraId="6721816F" w14:textId="77777777" w:rsidR="003178FE" w:rsidRPr="002F36A1" w:rsidRDefault="003178FE" w:rsidP="00BA4D78">
      <w:pPr>
        <w:widowControl w:val="0"/>
        <w:autoSpaceDE w:val="0"/>
        <w:autoSpaceDN w:val="0"/>
        <w:adjustRightInd w:val="0"/>
        <w:ind w:left="1440"/>
        <w:rPr>
          <w:rFonts w:ascii="Arial" w:hAnsi="Arial" w:cs="Arial"/>
          <w:sz w:val="18"/>
          <w:szCs w:val="18"/>
        </w:rPr>
      </w:pPr>
      <w:r w:rsidRPr="002F36A1">
        <w:rPr>
          <w:rFonts w:ascii="Arial" w:hAnsi="Arial" w:cs="Arial"/>
          <w:sz w:val="18"/>
          <w:szCs w:val="18"/>
        </w:rPr>
        <w:t>2. PEC will accomplish all WASC accreditation year work</w:t>
      </w:r>
    </w:p>
    <w:p w14:paraId="0B6F6CA6" w14:textId="77777777" w:rsidR="003178FE" w:rsidRPr="002F36A1" w:rsidRDefault="003178FE" w:rsidP="00BA4D78">
      <w:pPr>
        <w:widowControl w:val="0"/>
        <w:autoSpaceDE w:val="0"/>
        <w:autoSpaceDN w:val="0"/>
        <w:adjustRightInd w:val="0"/>
        <w:ind w:left="1440" w:firstLine="720"/>
        <w:rPr>
          <w:rFonts w:ascii="Arial" w:hAnsi="Arial" w:cs="Arial"/>
          <w:sz w:val="18"/>
          <w:szCs w:val="18"/>
        </w:rPr>
      </w:pPr>
      <w:r w:rsidRPr="002F36A1">
        <w:rPr>
          <w:rFonts w:ascii="Arial" w:hAnsi="Arial" w:cs="Arial"/>
          <w:sz w:val="18"/>
          <w:szCs w:val="18"/>
        </w:rPr>
        <w:t>a. We will include all questions that the WASC leadership would find valuable</w:t>
      </w:r>
    </w:p>
    <w:p w14:paraId="4CA7D04E" w14:textId="77777777" w:rsidR="003178FE" w:rsidRPr="002F36A1" w:rsidRDefault="003178FE" w:rsidP="0099116E">
      <w:pPr>
        <w:widowControl w:val="0"/>
        <w:autoSpaceDE w:val="0"/>
        <w:autoSpaceDN w:val="0"/>
        <w:adjustRightInd w:val="0"/>
        <w:ind w:left="2160"/>
        <w:rPr>
          <w:rFonts w:ascii="Arial" w:hAnsi="Arial" w:cs="Arial"/>
          <w:sz w:val="18"/>
          <w:szCs w:val="18"/>
        </w:rPr>
      </w:pPr>
      <w:r w:rsidRPr="002F36A1">
        <w:rPr>
          <w:rFonts w:ascii="Arial" w:hAnsi="Arial" w:cs="Arial"/>
          <w:sz w:val="18"/>
          <w:szCs w:val="18"/>
        </w:rPr>
        <w:t>b. We will include collecting data for the school’s self-reflection and contribute to writing the WASC reflection</w:t>
      </w:r>
    </w:p>
    <w:p w14:paraId="5CEF1C6C" w14:textId="77777777" w:rsidR="003178FE" w:rsidRPr="002F36A1" w:rsidRDefault="003178FE" w:rsidP="00BA4D78">
      <w:pPr>
        <w:widowControl w:val="0"/>
        <w:autoSpaceDE w:val="0"/>
        <w:autoSpaceDN w:val="0"/>
        <w:adjustRightInd w:val="0"/>
        <w:ind w:left="1780" w:hanging="340"/>
        <w:rPr>
          <w:rFonts w:ascii="Arial" w:hAnsi="Arial" w:cs="Arial"/>
          <w:sz w:val="18"/>
          <w:szCs w:val="18"/>
        </w:rPr>
      </w:pPr>
      <w:r w:rsidRPr="002F36A1">
        <w:rPr>
          <w:rFonts w:ascii="Arial" w:hAnsi="Arial" w:cs="Arial"/>
          <w:sz w:val="18"/>
          <w:szCs w:val="18"/>
        </w:rPr>
        <w:t>3. The committee will work to develop the Annual Report that reflects recommendations based on the annual survey.</w:t>
      </w:r>
    </w:p>
    <w:p w14:paraId="5C223E23" w14:textId="77777777" w:rsidR="003178FE" w:rsidRPr="002F36A1" w:rsidRDefault="003178FE" w:rsidP="00BA4D78">
      <w:pPr>
        <w:widowControl w:val="0"/>
        <w:autoSpaceDE w:val="0"/>
        <w:autoSpaceDN w:val="0"/>
        <w:adjustRightInd w:val="0"/>
        <w:ind w:left="1440"/>
        <w:rPr>
          <w:rFonts w:ascii="Arial" w:hAnsi="Arial" w:cs="Arial"/>
          <w:sz w:val="18"/>
          <w:szCs w:val="18"/>
        </w:rPr>
      </w:pPr>
      <w:r w:rsidRPr="002F36A1">
        <w:rPr>
          <w:rFonts w:ascii="Arial" w:hAnsi="Arial" w:cs="Arial"/>
          <w:sz w:val="18"/>
          <w:szCs w:val="18"/>
        </w:rPr>
        <w:t>       </w:t>
      </w:r>
    </w:p>
    <w:p w14:paraId="28B6BBED" w14:textId="77777777" w:rsidR="003178FE" w:rsidRPr="002F36A1" w:rsidRDefault="003178FE" w:rsidP="00BA4D78">
      <w:pPr>
        <w:widowControl w:val="0"/>
        <w:autoSpaceDE w:val="0"/>
        <w:autoSpaceDN w:val="0"/>
        <w:adjustRightInd w:val="0"/>
        <w:ind w:left="1440"/>
        <w:rPr>
          <w:rFonts w:ascii="Arial" w:hAnsi="Arial" w:cs="Arial"/>
          <w:sz w:val="18"/>
          <w:szCs w:val="18"/>
          <w:u w:val="single"/>
        </w:rPr>
      </w:pPr>
      <w:r w:rsidRPr="002F36A1">
        <w:rPr>
          <w:rFonts w:ascii="Arial" w:hAnsi="Arial" w:cs="Arial"/>
          <w:b/>
          <w:bCs/>
          <w:color w:val="141414"/>
          <w:sz w:val="18"/>
          <w:szCs w:val="18"/>
          <w:u w:val="single"/>
        </w:rPr>
        <w:t>Personnel Committee 2015-2016 Goals</w:t>
      </w:r>
    </w:p>
    <w:p w14:paraId="05544C91" w14:textId="77777777" w:rsidR="003178FE" w:rsidRPr="002F36A1" w:rsidRDefault="003178FE" w:rsidP="00BA4D78">
      <w:pPr>
        <w:widowControl w:val="0"/>
        <w:autoSpaceDE w:val="0"/>
        <w:autoSpaceDN w:val="0"/>
        <w:adjustRightInd w:val="0"/>
        <w:ind w:left="1440"/>
        <w:rPr>
          <w:rFonts w:ascii="Arial" w:hAnsi="Arial" w:cs="Arial"/>
          <w:sz w:val="18"/>
          <w:szCs w:val="18"/>
        </w:rPr>
      </w:pPr>
      <w:r w:rsidRPr="002F36A1">
        <w:rPr>
          <w:rFonts w:ascii="Arial" w:hAnsi="Arial" w:cs="Arial"/>
          <w:sz w:val="18"/>
          <w:szCs w:val="18"/>
        </w:rPr>
        <w:t xml:space="preserve">1. </w:t>
      </w:r>
      <w:r w:rsidRPr="002F36A1">
        <w:rPr>
          <w:rFonts w:ascii="Arial" w:hAnsi="Arial" w:cs="Arial"/>
          <w:color w:val="141414"/>
          <w:sz w:val="18"/>
          <w:szCs w:val="18"/>
        </w:rPr>
        <w:t>The Personnel Committee will fill all long-term positions offered as soon as possible.</w:t>
      </w:r>
    </w:p>
    <w:p w14:paraId="0E0A0582" w14:textId="77777777" w:rsidR="003178FE" w:rsidRPr="002F36A1" w:rsidRDefault="003178FE" w:rsidP="00BA4D78">
      <w:pPr>
        <w:widowControl w:val="0"/>
        <w:autoSpaceDE w:val="0"/>
        <w:autoSpaceDN w:val="0"/>
        <w:adjustRightInd w:val="0"/>
        <w:ind w:left="1440"/>
        <w:rPr>
          <w:rFonts w:ascii="Arial" w:hAnsi="Arial" w:cs="Arial"/>
          <w:sz w:val="18"/>
          <w:szCs w:val="18"/>
        </w:rPr>
      </w:pPr>
      <w:r w:rsidRPr="002F36A1">
        <w:rPr>
          <w:rFonts w:ascii="Arial" w:hAnsi="Arial" w:cs="Arial"/>
          <w:sz w:val="18"/>
          <w:szCs w:val="18"/>
        </w:rPr>
        <w:t xml:space="preserve">2. </w:t>
      </w:r>
      <w:r w:rsidRPr="002F36A1">
        <w:rPr>
          <w:rFonts w:ascii="Arial" w:hAnsi="Arial" w:cs="Arial"/>
          <w:color w:val="141414"/>
          <w:sz w:val="18"/>
          <w:szCs w:val="18"/>
        </w:rPr>
        <w:t>The Personnel Committee will work with CLCS to expand the Substitute pool for ACLC facilitators. This pool is so thin that facilitators are reluctant to take days off.</w:t>
      </w:r>
    </w:p>
    <w:p w14:paraId="318213DC" w14:textId="77777777" w:rsidR="003178FE" w:rsidRPr="002F36A1" w:rsidRDefault="003178FE" w:rsidP="00BA4D78">
      <w:pPr>
        <w:widowControl w:val="0"/>
        <w:autoSpaceDE w:val="0"/>
        <w:autoSpaceDN w:val="0"/>
        <w:adjustRightInd w:val="0"/>
        <w:ind w:left="1440"/>
        <w:rPr>
          <w:rFonts w:ascii="Arial" w:hAnsi="Arial" w:cs="Arial"/>
          <w:sz w:val="18"/>
          <w:szCs w:val="18"/>
        </w:rPr>
      </w:pPr>
      <w:r w:rsidRPr="002F36A1">
        <w:rPr>
          <w:rFonts w:ascii="Arial" w:hAnsi="Arial" w:cs="Arial"/>
          <w:sz w:val="18"/>
          <w:szCs w:val="18"/>
        </w:rPr>
        <w:t xml:space="preserve">3. </w:t>
      </w:r>
      <w:r w:rsidRPr="002F36A1">
        <w:rPr>
          <w:rFonts w:ascii="Arial" w:hAnsi="Arial" w:cs="Arial"/>
          <w:color w:val="141414"/>
          <w:sz w:val="18"/>
          <w:szCs w:val="18"/>
        </w:rPr>
        <w:t>The Personnel Committee will celebrate facilitator birthdays and organize holiday celebration. </w:t>
      </w:r>
    </w:p>
    <w:p w14:paraId="6640AB46" w14:textId="77777777" w:rsidR="003178FE" w:rsidRPr="002F36A1" w:rsidRDefault="003178FE" w:rsidP="00BA4D78">
      <w:pPr>
        <w:widowControl w:val="0"/>
        <w:autoSpaceDE w:val="0"/>
        <w:autoSpaceDN w:val="0"/>
        <w:adjustRightInd w:val="0"/>
        <w:ind w:left="1440"/>
        <w:rPr>
          <w:rFonts w:ascii="Arial" w:hAnsi="Arial" w:cs="Arial"/>
          <w:sz w:val="18"/>
          <w:szCs w:val="18"/>
        </w:rPr>
      </w:pPr>
      <w:r w:rsidRPr="002F36A1">
        <w:rPr>
          <w:rFonts w:ascii="Arial" w:hAnsi="Arial" w:cs="Arial"/>
          <w:sz w:val="18"/>
          <w:szCs w:val="18"/>
        </w:rPr>
        <w:t xml:space="preserve">4. </w:t>
      </w:r>
      <w:r w:rsidRPr="002F36A1">
        <w:rPr>
          <w:rFonts w:ascii="Arial" w:hAnsi="Arial" w:cs="Arial"/>
          <w:color w:val="141414"/>
          <w:sz w:val="18"/>
          <w:szCs w:val="18"/>
        </w:rPr>
        <w:t>The Personnel Committee will ensure that Facilitator updates and posting on the web site and both media are updated and accurate.</w:t>
      </w:r>
    </w:p>
    <w:p w14:paraId="59F779CA" w14:textId="77777777" w:rsidR="003178FE" w:rsidRPr="002F36A1" w:rsidRDefault="003178FE" w:rsidP="00BA4D78">
      <w:pPr>
        <w:widowControl w:val="0"/>
        <w:autoSpaceDE w:val="0"/>
        <w:autoSpaceDN w:val="0"/>
        <w:adjustRightInd w:val="0"/>
        <w:ind w:left="1440"/>
        <w:rPr>
          <w:rFonts w:ascii="Arial" w:hAnsi="Arial" w:cs="Arial"/>
          <w:sz w:val="18"/>
          <w:szCs w:val="18"/>
        </w:rPr>
      </w:pPr>
      <w:r w:rsidRPr="002F36A1">
        <w:rPr>
          <w:rFonts w:ascii="Arial" w:hAnsi="Arial" w:cs="Arial"/>
          <w:sz w:val="18"/>
          <w:szCs w:val="18"/>
        </w:rPr>
        <w:t xml:space="preserve">5. </w:t>
      </w:r>
      <w:r w:rsidRPr="002F36A1">
        <w:rPr>
          <w:rFonts w:ascii="Arial" w:hAnsi="Arial" w:cs="Arial"/>
          <w:color w:val="141414"/>
          <w:sz w:val="18"/>
          <w:szCs w:val="18"/>
        </w:rPr>
        <w:t>The Personnel Committee will solicit new facilitator feedback and strive to support them both before and after they come to our school. </w:t>
      </w:r>
    </w:p>
    <w:p w14:paraId="060820AA" w14:textId="77777777" w:rsidR="003178FE" w:rsidRPr="002F36A1" w:rsidRDefault="003178FE" w:rsidP="00BA4D78">
      <w:pPr>
        <w:widowControl w:val="0"/>
        <w:autoSpaceDE w:val="0"/>
        <w:autoSpaceDN w:val="0"/>
        <w:adjustRightInd w:val="0"/>
        <w:ind w:left="1440"/>
        <w:rPr>
          <w:rFonts w:ascii="Arial" w:hAnsi="Arial" w:cs="Arial"/>
          <w:sz w:val="18"/>
          <w:szCs w:val="18"/>
        </w:rPr>
      </w:pPr>
      <w:r w:rsidRPr="002F36A1">
        <w:rPr>
          <w:rFonts w:ascii="Arial" w:hAnsi="Arial" w:cs="Arial"/>
          <w:sz w:val="18"/>
          <w:szCs w:val="18"/>
        </w:rPr>
        <w:t xml:space="preserve">6. </w:t>
      </w:r>
      <w:r w:rsidRPr="002F36A1">
        <w:rPr>
          <w:rFonts w:ascii="Arial" w:hAnsi="Arial" w:cs="Arial"/>
          <w:color w:val="141414"/>
          <w:sz w:val="18"/>
          <w:szCs w:val="18"/>
        </w:rPr>
        <w:t>The Personnel Committee will convene to facilitate the firing process when full time facilitators are hired.</w:t>
      </w:r>
    </w:p>
    <w:p w14:paraId="00D9CAEA" w14:textId="77777777" w:rsidR="003178FE" w:rsidRPr="002F36A1" w:rsidRDefault="003178FE" w:rsidP="00BA4D78">
      <w:pPr>
        <w:widowControl w:val="0"/>
        <w:autoSpaceDE w:val="0"/>
        <w:autoSpaceDN w:val="0"/>
        <w:adjustRightInd w:val="0"/>
        <w:ind w:left="1440"/>
        <w:rPr>
          <w:rFonts w:ascii="Arial" w:hAnsi="Arial" w:cs="Arial"/>
          <w:sz w:val="18"/>
          <w:szCs w:val="18"/>
        </w:rPr>
      </w:pPr>
      <w:r w:rsidRPr="002F36A1">
        <w:rPr>
          <w:rFonts w:ascii="Arial" w:hAnsi="Arial" w:cs="Arial"/>
          <w:sz w:val="18"/>
          <w:szCs w:val="18"/>
        </w:rPr>
        <w:t> </w:t>
      </w:r>
    </w:p>
    <w:p w14:paraId="3E4A2C7A" w14:textId="77777777" w:rsidR="003178FE" w:rsidRPr="002F36A1" w:rsidRDefault="003178FE" w:rsidP="00BA4D78">
      <w:pPr>
        <w:widowControl w:val="0"/>
        <w:autoSpaceDE w:val="0"/>
        <w:autoSpaceDN w:val="0"/>
        <w:adjustRightInd w:val="0"/>
        <w:ind w:left="1440"/>
        <w:rPr>
          <w:rFonts w:ascii="Arial" w:hAnsi="Arial" w:cs="Arial"/>
          <w:sz w:val="18"/>
          <w:szCs w:val="18"/>
          <w:u w:val="single"/>
        </w:rPr>
      </w:pPr>
      <w:r w:rsidRPr="002F36A1">
        <w:rPr>
          <w:rFonts w:ascii="Arial" w:hAnsi="Arial" w:cs="Arial"/>
          <w:b/>
          <w:bCs/>
          <w:color w:val="141414"/>
          <w:sz w:val="18"/>
          <w:szCs w:val="18"/>
          <w:u w:val="single"/>
        </w:rPr>
        <w:t>Finance Committee 2015-2016 Goals</w:t>
      </w:r>
    </w:p>
    <w:p w14:paraId="09CC846C" w14:textId="465DDB08" w:rsidR="002F36A1" w:rsidRPr="00EB4297" w:rsidRDefault="0045179F" w:rsidP="00EB4297">
      <w:pPr>
        <w:widowControl w:val="0"/>
        <w:autoSpaceDE w:val="0"/>
        <w:autoSpaceDN w:val="0"/>
        <w:adjustRightInd w:val="0"/>
        <w:ind w:left="720" w:firstLine="720"/>
        <w:rPr>
          <w:rFonts w:ascii="Arial" w:hAnsi="Arial" w:cs="Arial"/>
          <w:sz w:val="18"/>
          <w:szCs w:val="18"/>
        </w:rPr>
      </w:pPr>
      <w:r w:rsidRPr="0099116E">
        <w:rPr>
          <w:rFonts w:ascii="Arial" w:hAnsi="Arial" w:cs="Arial"/>
          <w:sz w:val="18"/>
          <w:szCs w:val="18"/>
        </w:rPr>
        <w:t>To be completed and reviewed</w:t>
      </w:r>
    </w:p>
    <w:p w14:paraId="0D75B876" w14:textId="77777777" w:rsidR="0011338F" w:rsidRPr="002F36A1" w:rsidRDefault="0011338F" w:rsidP="006E4D75">
      <w:pPr>
        <w:widowControl w:val="0"/>
        <w:autoSpaceDE w:val="0"/>
        <w:autoSpaceDN w:val="0"/>
        <w:adjustRightInd w:val="0"/>
        <w:spacing w:after="240"/>
        <w:rPr>
          <w:rFonts w:ascii="Arial" w:hAnsi="Arial" w:cs="Arial"/>
          <w:b/>
          <w:color w:val="1A1A1A"/>
          <w:sz w:val="18"/>
          <w:szCs w:val="18"/>
          <w:u w:val="single"/>
        </w:rPr>
      </w:pPr>
      <w:r w:rsidRPr="002F36A1">
        <w:rPr>
          <w:rFonts w:ascii="Arial" w:hAnsi="Arial" w:cs="Arial"/>
          <w:b/>
          <w:color w:val="1A1A1A"/>
          <w:sz w:val="18"/>
          <w:szCs w:val="18"/>
          <w:u w:val="single"/>
        </w:rPr>
        <w:t>Staffing update</w:t>
      </w:r>
    </w:p>
    <w:p w14:paraId="5DD80F62" w14:textId="72FD258B" w:rsidR="00895396" w:rsidRPr="002F36A1" w:rsidRDefault="00895396" w:rsidP="00895396">
      <w:pPr>
        <w:widowControl w:val="0"/>
        <w:autoSpaceDE w:val="0"/>
        <w:autoSpaceDN w:val="0"/>
        <w:adjustRightInd w:val="0"/>
        <w:rPr>
          <w:rFonts w:ascii="Arial" w:hAnsi="Arial" w:cs="Arial"/>
          <w:color w:val="212A40"/>
          <w:sz w:val="18"/>
          <w:szCs w:val="18"/>
        </w:rPr>
      </w:pPr>
      <w:r w:rsidRPr="002F36A1">
        <w:rPr>
          <w:rFonts w:ascii="Arial" w:hAnsi="Arial" w:cs="Arial"/>
          <w:color w:val="212A40"/>
          <w:sz w:val="18"/>
          <w:szCs w:val="18"/>
        </w:rPr>
        <w:t xml:space="preserve">Marc Leone was hired to be our CC3 and Geometry facilitator. He interviewed last week and taught </w:t>
      </w:r>
      <w:r w:rsidR="002F36A1">
        <w:rPr>
          <w:rFonts w:ascii="Arial" w:hAnsi="Arial" w:cs="Arial"/>
          <w:color w:val="212A40"/>
          <w:sz w:val="18"/>
          <w:szCs w:val="18"/>
        </w:rPr>
        <w:t>a demonstration lesson. He was introduced to classes</w:t>
      </w:r>
      <w:r w:rsidRPr="002F36A1">
        <w:rPr>
          <w:rFonts w:ascii="Arial" w:hAnsi="Arial" w:cs="Arial"/>
          <w:color w:val="212A40"/>
          <w:sz w:val="18"/>
          <w:szCs w:val="18"/>
        </w:rPr>
        <w:t xml:space="preserve"> and will </w:t>
      </w:r>
      <w:r w:rsidR="002F36A1">
        <w:rPr>
          <w:rFonts w:ascii="Arial" w:hAnsi="Arial" w:cs="Arial"/>
          <w:color w:val="212A40"/>
          <w:sz w:val="18"/>
          <w:szCs w:val="18"/>
        </w:rPr>
        <w:t>be starting Tuesday</w:t>
      </w:r>
      <w:r w:rsidRPr="002F36A1">
        <w:rPr>
          <w:rFonts w:ascii="Arial" w:hAnsi="Arial" w:cs="Arial"/>
          <w:color w:val="212A40"/>
          <w:sz w:val="18"/>
          <w:szCs w:val="18"/>
        </w:rPr>
        <w:t>. Marc taught at Fame Charter School i</w:t>
      </w:r>
      <w:r w:rsidR="002F36A1">
        <w:rPr>
          <w:rFonts w:ascii="Arial" w:hAnsi="Arial" w:cs="Arial"/>
          <w:color w:val="212A40"/>
          <w:sz w:val="18"/>
          <w:szCs w:val="18"/>
        </w:rPr>
        <w:t>n San Leandro last year. He was here Friday</w:t>
      </w:r>
      <w:r w:rsidRPr="002F36A1">
        <w:rPr>
          <w:rFonts w:ascii="Arial" w:hAnsi="Arial" w:cs="Arial"/>
          <w:color w:val="212A40"/>
          <w:sz w:val="18"/>
          <w:szCs w:val="18"/>
        </w:rPr>
        <w:t xml:space="preserve"> and Monday doing the following preparation:</w:t>
      </w:r>
    </w:p>
    <w:p w14:paraId="44D30E33" w14:textId="2E519135" w:rsidR="00895396" w:rsidRPr="002F36A1" w:rsidRDefault="00895396" w:rsidP="00895396">
      <w:pPr>
        <w:widowControl w:val="0"/>
        <w:autoSpaceDE w:val="0"/>
        <w:autoSpaceDN w:val="0"/>
        <w:adjustRightInd w:val="0"/>
        <w:ind w:firstLine="720"/>
        <w:rPr>
          <w:rFonts w:ascii="Arial" w:hAnsi="Arial" w:cs="Arial"/>
          <w:color w:val="212A40"/>
          <w:sz w:val="18"/>
          <w:szCs w:val="18"/>
        </w:rPr>
      </w:pPr>
      <w:r w:rsidRPr="002F36A1">
        <w:rPr>
          <w:rFonts w:ascii="Arial" w:hAnsi="Arial" w:cs="Arial"/>
          <w:color w:val="212A40"/>
          <w:sz w:val="18"/>
          <w:szCs w:val="18"/>
        </w:rPr>
        <w:t>· Live scan and other human resources paperwork</w:t>
      </w:r>
    </w:p>
    <w:p w14:paraId="6FD49989" w14:textId="15A55893" w:rsidR="00895396" w:rsidRPr="002F36A1" w:rsidRDefault="00895396" w:rsidP="00895396">
      <w:pPr>
        <w:widowControl w:val="0"/>
        <w:autoSpaceDE w:val="0"/>
        <w:autoSpaceDN w:val="0"/>
        <w:adjustRightInd w:val="0"/>
        <w:ind w:firstLine="720"/>
        <w:rPr>
          <w:rFonts w:ascii="Arial" w:hAnsi="Arial" w:cs="Arial"/>
          <w:color w:val="212A40"/>
          <w:sz w:val="18"/>
          <w:szCs w:val="18"/>
        </w:rPr>
      </w:pPr>
      <w:r w:rsidRPr="002F36A1">
        <w:rPr>
          <w:rFonts w:ascii="Arial" w:hAnsi="Arial" w:cs="Arial"/>
          <w:color w:val="212A40"/>
          <w:sz w:val="18"/>
          <w:szCs w:val="18"/>
        </w:rPr>
        <w:t xml:space="preserve">· </w:t>
      </w:r>
      <w:r w:rsidR="000768A1" w:rsidRPr="002F36A1">
        <w:rPr>
          <w:rFonts w:ascii="Arial" w:hAnsi="Arial" w:cs="Arial"/>
          <w:color w:val="212A40"/>
          <w:sz w:val="18"/>
          <w:szCs w:val="18"/>
        </w:rPr>
        <w:t>Lesson</w:t>
      </w:r>
      <w:r w:rsidRPr="002F36A1">
        <w:rPr>
          <w:rFonts w:ascii="Arial" w:hAnsi="Arial" w:cs="Arial"/>
          <w:color w:val="212A40"/>
          <w:sz w:val="18"/>
          <w:szCs w:val="18"/>
        </w:rPr>
        <w:t xml:space="preserve"> planning and unit planning</w:t>
      </w:r>
    </w:p>
    <w:p w14:paraId="4A1302E6" w14:textId="77777777" w:rsidR="00895396" w:rsidRPr="002F36A1" w:rsidRDefault="00895396" w:rsidP="00895396">
      <w:pPr>
        <w:widowControl w:val="0"/>
        <w:autoSpaceDE w:val="0"/>
        <w:autoSpaceDN w:val="0"/>
        <w:adjustRightInd w:val="0"/>
        <w:ind w:firstLine="720"/>
        <w:rPr>
          <w:rFonts w:ascii="Arial" w:hAnsi="Arial" w:cs="Arial"/>
          <w:color w:val="212A40"/>
          <w:sz w:val="18"/>
          <w:szCs w:val="18"/>
        </w:rPr>
      </w:pPr>
      <w:r w:rsidRPr="002F36A1">
        <w:rPr>
          <w:rFonts w:ascii="Arial" w:hAnsi="Arial" w:cs="Arial"/>
          <w:color w:val="212A40"/>
          <w:sz w:val="18"/>
          <w:szCs w:val="18"/>
        </w:rPr>
        <w:t>· Observing Daniel, Aaron and Patricia</w:t>
      </w:r>
    </w:p>
    <w:p w14:paraId="5662FB35" w14:textId="77777777" w:rsidR="00895396" w:rsidRPr="002F36A1" w:rsidRDefault="00895396" w:rsidP="00895396">
      <w:pPr>
        <w:widowControl w:val="0"/>
        <w:autoSpaceDE w:val="0"/>
        <w:autoSpaceDN w:val="0"/>
        <w:adjustRightInd w:val="0"/>
        <w:ind w:firstLine="720"/>
        <w:rPr>
          <w:rFonts w:ascii="Arial" w:hAnsi="Arial" w:cs="Arial"/>
          <w:color w:val="212A40"/>
          <w:sz w:val="18"/>
          <w:szCs w:val="18"/>
        </w:rPr>
      </w:pPr>
      <w:r w:rsidRPr="002F36A1">
        <w:rPr>
          <w:rFonts w:ascii="Arial" w:hAnsi="Arial" w:cs="Arial"/>
          <w:color w:val="212A40"/>
          <w:sz w:val="18"/>
          <w:szCs w:val="18"/>
        </w:rPr>
        <w:t>· Working with Patricia to learn about CPM facilitator tools</w:t>
      </w:r>
    </w:p>
    <w:p w14:paraId="2E4C0F4D" w14:textId="5CCD6011" w:rsidR="00895396" w:rsidRPr="002F36A1" w:rsidRDefault="00895396" w:rsidP="00895396">
      <w:pPr>
        <w:widowControl w:val="0"/>
        <w:autoSpaceDE w:val="0"/>
        <w:autoSpaceDN w:val="0"/>
        <w:adjustRightInd w:val="0"/>
        <w:ind w:firstLine="720"/>
        <w:rPr>
          <w:rFonts w:ascii="Arial" w:hAnsi="Arial" w:cs="Arial"/>
          <w:color w:val="212A40"/>
          <w:sz w:val="18"/>
          <w:szCs w:val="18"/>
        </w:rPr>
      </w:pPr>
      <w:r w:rsidRPr="002F36A1">
        <w:rPr>
          <w:rFonts w:ascii="Arial" w:hAnsi="Arial" w:cs="Arial"/>
          <w:color w:val="212A40"/>
          <w:sz w:val="18"/>
          <w:szCs w:val="18"/>
        </w:rPr>
        <w:t>· Become aquatinted with our ACLC model and ACLC mission</w:t>
      </w:r>
    </w:p>
    <w:p w14:paraId="36F3B7CB" w14:textId="77777777" w:rsidR="00895396" w:rsidRPr="002F36A1" w:rsidRDefault="00895396" w:rsidP="00895396">
      <w:pPr>
        <w:widowControl w:val="0"/>
        <w:autoSpaceDE w:val="0"/>
        <w:autoSpaceDN w:val="0"/>
        <w:adjustRightInd w:val="0"/>
        <w:ind w:firstLine="720"/>
        <w:rPr>
          <w:rFonts w:ascii="Arial" w:hAnsi="Arial" w:cs="Arial"/>
          <w:color w:val="212A40"/>
          <w:sz w:val="18"/>
          <w:szCs w:val="18"/>
        </w:rPr>
      </w:pPr>
      <w:r w:rsidRPr="002F36A1">
        <w:rPr>
          <w:rFonts w:ascii="Arial" w:hAnsi="Arial" w:cs="Arial"/>
          <w:color w:val="212A40"/>
          <w:sz w:val="18"/>
          <w:szCs w:val="18"/>
        </w:rPr>
        <w:t>· Training on Jupiter Grades</w:t>
      </w:r>
    </w:p>
    <w:p w14:paraId="3EDEB0C7" w14:textId="77777777" w:rsidR="00895396" w:rsidRPr="002F36A1" w:rsidRDefault="00895396" w:rsidP="00895396">
      <w:pPr>
        <w:widowControl w:val="0"/>
        <w:autoSpaceDE w:val="0"/>
        <w:autoSpaceDN w:val="0"/>
        <w:adjustRightInd w:val="0"/>
        <w:ind w:firstLine="720"/>
        <w:rPr>
          <w:rFonts w:ascii="Arial" w:hAnsi="Arial" w:cs="Arial"/>
          <w:color w:val="212A40"/>
          <w:sz w:val="18"/>
          <w:szCs w:val="18"/>
        </w:rPr>
      </w:pPr>
      <w:r w:rsidRPr="002F36A1">
        <w:rPr>
          <w:rFonts w:ascii="Arial" w:hAnsi="Arial" w:cs="Arial"/>
          <w:color w:val="212A40"/>
          <w:sz w:val="18"/>
          <w:szCs w:val="18"/>
        </w:rPr>
        <w:t>· Training with Power School</w:t>
      </w:r>
    </w:p>
    <w:p w14:paraId="00308775" w14:textId="77777777" w:rsidR="00895396" w:rsidRPr="002F36A1" w:rsidRDefault="00895396" w:rsidP="00895396">
      <w:pPr>
        <w:widowControl w:val="0"/>
        <w:autoSpaceDE w:val="0"/>
        <w:autoSpaceDN w:val="0"/>
        <w:adjustRightInd w:val="0"/>
        <w:ind w:firstLine="720"/>
        <w:rPr>
          <w:rFonts w:ascii="Arial" w:hAnsi="Arial" w:cs="Arial"/>
          <w:color w:val="212A40"/>
          <w:sz w:val="18"/>
          <w:szCs w:val="18"/>
        </w:rPr>
      </w:pPr>
      <w:r w:rsidRPr="002F36A1">
        <w:rPr>
          <w:rFonts w:ascii="Arial" w:hAnsi="Arial" w:cs="Arial"/>
          <w:color w:val="212A40"/>
          <w:sz w:val="18"/>
          <w:szCs w:val="18"/>
        </w:rPr>
        <w:t>· Updates on learners with 504 and IEP needs</w:t>
      </w:r>
    </w:p>
    <w:p w14:paraId="60C939B7" w14:textId="77777777" w:rsidR="00895396" w:rsidRPr="002F36A1" w:rsidRDefault="00895396" w:rsidP="00895396">
      <w:pPr>
        <w:widowControl w:val="0"/>
        <w:autoSpaceDE w:val="0"/>
        <w:autoSpaceDN w:val="0"/>
        <w:adjustRightInd w:val="0"/>
        <w:ind w:firstLine="720"/>
        <w:rPr>
          <w:rFonts w:ascii="Arial" w:hAnsi="Arial" w:cs="Arial"/>
          <w:color w:val="212A40"/>
          <w:sz w:val="18"/>
          <w:szCs w:val="18"/>
        </w:rPr>
      </w:pPr>
      <w:r w:rsidRPr="002F36A1">
        <w:rPr>
          <w:rFonts w:ascii="Arial" w:hAnsi="Arial" w:cs="Arial"/>
          <w:color w:val="212A40"/>
          <w:sz w:val="18"/>
          <w:szCs w:val="18"/>
        </w:rPr>
        <w:t>· Purchasing and other logistical tasks</w:t>
      </w:r>
    </w:p>
    <w:p w14:paraId="22B813C0" w14:textId="77777777" w:rsidR="00895396" w:rsidRPr="002F36A1" w:rsidRDefault="00895396" w:rsidP="00895396">
      <w:pPr>
        <w:widowControl w:val="0"/>
        <w:autoSpaceDE w:val="0"/>
        <w:autoSpaceDN w:val="0"/>
        <w:adjustRightInd w:val="0"/>
        <w:ind w:firstLine="720"/>
        <w:rPr>
          <w:rFonts w:ascii="Arial" w:hAnsi="Arial" w:cs="Arial"/>
          <w:color w:val="212A40"/>
          <w:sz w:val="18"/>
          <w:szCs w:val="18"/>
        </w:rPr>
      </w:pPr>
      <w:r w:rsidRPr="002F36A1">
        <w:rPr>
          <w:rFonts w:ascii="Arial" w:hAnsi="Arial" w:cs="Arial"/>
          <w:color w:val="212A40"/>
          <w:sz w:val="18"/>
          <w:szCs w:val="18"/>
        </w:rPr>
        <w:t>· Moving in and meeting the ACLC team</w:t>
      </w:r>
    </w:p>
    <w:p w14:paraId="0ADA6EB1" w14:textId="77777777" w:rsidR="00895396" w:rsidRPr="002F36A1" w:rsidRDefault="00895396" w:rsidP="00895396">
      <w:pPr>
        <w:widowControl w:val="0"/>
        <w:autoSpaceDE w:val="0"/>
        <w:autoSpaceDN w:val="0"/>
        <w:adjustRightInd w:val="0"/>
        <w:rPr>
          <w:rFonts w:ascii="Arial" w:hAnsi="Arial" w:cs="Arial"/>
          <w:color w:val="212A40"/>
          <w:sz w:val="18"/>
          <w:szCs w:val="18"/>
        </w:rPr>
      </w:pPr>
    </w:p>
    <w:p w14:paraId="78D529C7" w14:textId="607A56AD" w:rsidR="00895396" w:rsidRPr="002F36A1" w:rsidRDefault="00895396" w:rsidP="00895396">
      <w:pPr>
        <w:widowControl w:val="0"/>
        <w:autoSpaceDE w:val="0"/>
        <w:autoSpaceDN w:val="0"/>
        <w:adjustRightInd w:val="0"/>
        <w:rPr>
          <w:rFonts w:ascii="Arial" w:hAnsi="Arial" w:cs="Arial"/>
          <w:color w:val="212A40"/>
          <w:sz w:val="18"/>
          <w:szCs w:val="18"/>
        </w:rPr>
      </w:pPr>
      <w:r w:rsidRPr="002F36A1">
        <w:rPr>
          <w:rFonts w:ascii="Arial" w:hAnsi="Arial" w:cs="Arial"/>
          <w:color w:val="212A40"/>
          <w:sz w:val="18"/>
          <w:szCs w:val="18"/>
        </w:rPr>
        <w:t xml:space="preserve">The hand off from Henry Maisler to Marc began last week. </w:t>
      </w:r>
      <w:r w:rsidR="004679CF" w:rsidRPr="002F36A1">
        <w:rPr>
          <w:rFonts w:ascii="Arial" w:hAnsi="Arial" w:cs="Arial"/>
          <w:color w:val="212A40"/>
          <w:sz w:val="18"/>
          <w:szCs w:val="18"/>
        </w:rPr>
        <w:t xml:space="preserve">Marc </w:t>
      </w:r>
      <w:r w:rsidRPr="002F36A1">
        <w:rPr>
          <w:rFonts w:ascii="Arial" w:hAnsi="Arial" w:cs="Arial"/>
          <w:color w:val="212A40"/>
          <w:sz w:val="18"/>
          <w:szCs w:val="18"/>
        </w:rPr>
        <w:t>began facilitating full time starting Tuesday December 15</w:t>
      </w:r>
      <w:r w:rsidRPr="002F36A1">
        <w:rPr>
          <w:rFonts w:ascii="Arial" w:hAnsi="Arial" w:cs="Arial"/>
          <w:color w:val="212A40"/>
          <w:sz w:val="18"/>
          <w:szCs w:val="18"/>
          <w:vertAlign w:val="superscript"/>
        </w:rPr>
        <w:t>th</w:t>
      </w:r>
      <w:r w:rsidR="00305607" w:rsidRPr="002F36A1">
        <w:rPr>
          <w:rFonts w:ascii="Arial" w:hAnsi="Arial" w:cs="Arial"/>
          <w:color w:val="212A40"/>
          <w:sz w:val="18"/>
          <w:szCs w:val="18"/>
        </w:rPr>
        <w:t xml:space="preserve"> in Core Connections 3 and Geometry classes.</w:t>
      </w:r>
    </w:p>
    <w:p w14:paraId="7A95E20D" w14:textId="77777777" w:rsidR="00895396" w:rsidRPr="002F36A1" w:rsidRDefault="00895396" w:rsidP="00895396">
      <w:pPr>
        <w:widowControl w:val="0"/>
        <w:autoSpaceDE w:val="0"/>
        <w:autoSpaceDN w:val="0"/>
        <w:adjustRightInd w:val="0"/>
        <w:rPr>
          <w:rFonts w:ascii="Arial" w:hAnsi="Arial" w:cs="Arial"/>
          <w:color w:val="212A40"/>
          <w:sz w:val="18"/>
          <w:szCs w:val="18"/>
        </w:rPr>
      </w:pPr>
    </w:p>
    <w:p w14:paraId="24B0C150" w14:textId="77777777" w:rsidR="00895396" w:rsidRPr="002F36A1" w:rsidRDefault="00895396" w:rsidP="00895396">
      <w:pPr>
        <w:widowControl w:val="0"/>
        <w:autoSpaceDE w:val="0"/>
        <w:autoSpaceDN w:val="0"/>
        <w:adjustRightInd w:val="0"/>
        <w:rPr>
          <w:rFonts w:ascii="Arial" w:hAnsi="Arial" w:cs="Arial"/>
          <w:color w:val="212A40"/>
          <w:sz w:val="18"/>
          <w:szCs w:val="18"/>
        </w:rPr>
      </w:pPr>
    </w:p>
    <w:p w14:paraId="2EE3FA31" w14:textId="77777777" w:rsidR="00EB4297" w:rsidRDefault="00EB4297" w:rsidP="006E4D75">
      <w:pPr>
        <w:widowControl w:val="0"/>
        <w:autoSpaceDE w:val="0"/>
        <w:autoSpaceDN w:val="0"/>
        <w:adjustRightInd w:val="0"/>
        <w:spacing w:after="240"/>
        <w:rPr>
          <w:rFonts w:ascii="Arial" w:hAnsi="Arial" w:cs="Arial"/>
          <w:b/>
          <w:color w:val="1A1A1A"/>
          <w:sz w:val="18"/>
          <w:szCs w:val="18"/>
          <w:u w:val="single"/>
        </w:rPr>
      </w:pPr>
    </w:p>
    <w:p w14:paraId="4620FCFA" w14:textId="0845E13F" w:rsidR="00895396" w:rsidRPr="002F36A1" w:rsidRDefault="0011338F" w:rsidP="006E4D75">
      <w:pPr>
        <w:widowControl w:val="0"/>
        <w:autoSpaceDE w:val="0"/>
        <w:autoSpaceDN w:val="0"/>
        <w:adjustRightInd w:val="0"/>
        <w:spacing w:after="240"/>
        <w:rPr>
          <w:rFonts w:ascii="Arial" w:hAnsi="Arial" w:cs="Arial"/>
          <w:b/>
          <w:color w:val="1A1A1A"/>
          <w:sz w:val="18"/>
          <w:szCs w:val="18"/>
          <w:u w:val="single"/>
        </w:rPr>
      </w:pPr>
      <w:r w:rsidRPr="002F36A1">
        <w:rPr>
          <w:rFonts w:ascii="Arial" w:hAnsi="Arial" w:cs="Arial"/>
          <w:b/>
          <w:color w:val="1A1A1A"/>
          <w:sz w:val="18"/>
          <w:szCs w:val="18"/>
          <w:u w:val="single"/>
        </w:rPr>
        <w:t>8</w:t>
      </w:r>
      <w:r w:rsidRPr="002F36A1">
        <w:rPr>
          <w:rFonts w:ascii="Arial" w:hAnsi="Arial" w:cs="Arial"/>
          <w:b/>
          <w:color w:val="1A1A1A"/>
          <w:sz w:val="18"/>
          <w:szCs w:val="18"/>
          <w:u w:val="single"/>
          <w:vertAlign w:val="superscript"/>
        </w:rPr>
        <w:t>th</w:t>
      </w:r>
      <w:r w:rsidRPr="002F36A1">
        <w:rPr>
          <w:rFonts w:ascii="Arial" w:hAnsi="Arial" w:cs="Arial"/>
          <w:b/>
          <w:color w:val="1A1A1A"/>
          <w:sz w:val="18"/>
          <w:szCs w:val="18"/>
          <w:u w:val="single"/>
        </w:rPr>
        <w:t xml:space="preserve"> Grade Forum Update</w:t>
      </w:r>
    </w:p>
    <w:p w14:paraId="57F7CCA6" w14:textId="7117DEDD" w:rsidR="00895396" w:rsidRPr="002F36A1" w:rsidRDefault="00895396" w:rsidP="00895396">
      <w:pPr>
        <w:widowControl w:val="0"/>
        <w:autoSpaceDE w:val="0"/>
        <w:autoSpaceDN w:val="0"/>
        <w:adjustRightInd w:val="0"/>
        <w:spacing w:after="240"/>
        <w:rPr>
          <w:rFonts w:ascii="Arial" w:hAnsi="Arial" w:cs="Arial"/>
          <w:color w:val="141414"/>
          <w:sz w:val="18"/>
          <w:szCs w:val="18"/>
        </w:rPr>
      </w:pPr>
      <w:r w:rsidRPr="002F36A1">
        <w:rPr>
          <w:rFonts w:ascii="Arial" w:hAnsi="Arial" w:cs="Arial"/>
          <w:color w:val="1A1A1A"/>
          <w:sz w:val="18"/>
          <w:szCs w:val="18"/>
        </w:rPr>
        <w:t>The eighth grade parent and learner community was invited to a discussion in the center. The discussion Agenda inclu</w:t>
      </w:r>
      <w:r w:rsidR="004679CF" w:rsidRPr="002F36A1">
        <w:rPr>
          <w:rFonts w:ascii="Arial" w:hAnsi="Arial" w:cs="Arial"/>
          <w:color w:val="1A1A1A"/>
          <w:sz w:val="18"/>
          <w:szCs w:val="18"/>
        </w:rPr>
        <w:t xml:space="preserve">ded a complete review of how we came to such an unsettled place in the eighth grade. </w:t>
      </w:r>
      <w:r w:rsidR="004679CF" w:rsidRPr="002F36A1">
        <w:rPr>
          <w:rFonts w:ascii="Arial" w:hAnsi="Arial" w:cs="Arial"/>
          <w:color w:val="141414"/>
          <w:sz w:val="18"/>
          <w:szCs w:val="18"/>
        </w:rPr>
        <w:t>In an effort to answer questions as well as bring to bear potential resources to assist in this situation, I scheduled a meeting of 8th-grade parents on November 30</w:t>
      </w:r>
      <w:r w:rsidR="004679CF" w:rsidRPr="002F36A1">
        <w:rPr>
          <w:rFonts w:ascii="Arial" w:hAnsi="Arial" w:cs="Arial"/>
          <w:color w:val="141414"/>
          <w:sz w:val="18"/>
          <w:szCs w:val="18"/>
          <w:vertAlign w:val="superscript"/>
        </w:rPr>
        <w:t>th</w:t>
      </w:r>
      <w:r w:rsidR="004679CF" w:rsidRPr="002F36A1">
        <w:rPr>
          <w:rFonts w:ascii="Arial" w:hAnsi="Arial" w:cs="Arial"/>
          <w:color w:val="141414"/>
          <w:sz w:val="18"/>
          <w:szCs w:val="18"/>
        </w:rPr>
        <w:t xml:space="preserve">. The </w:t>
      </w:r>
      <w:r w:rsidR="000768A1" w:rsidRPr="002F36A1">
        <w:rPr>
          <w:rFonts w:ascii="Arial" w:hAnsi="Arial" w:cs="Arial"/>
          <w:color w:val="141414"/>
          <w:sz w:val="18"/>
          <w:szCs w:val="18"/>
        </w:rPr>
        <w:t>meeting includes</w:t>
      </w:r>
      <w:r w:rsidR="004679CF" w:rsidRPr="002F36A1">
        <w:rPr>
          <w:rFonts w:ascii="Arial" w:hAnsi="Arial" w:cs="Arial"/>
          <w:color w:val="141414"/>
          <w:sz w:val="18"/>
          <w:szCs w:val="18"/>
        </w:rPr>
        <w:t xml:space="preserve"> </w:t>
      </w:r>
      <w:r w:rsidR="00305607" w:rsidRPr="002F36A1">
        <w:rPr>
          <w:rFonts w:ascii="Arial" w:hAnsi="Arial" w:cs="Arial"/>
          <w:color w:val="141414"/>
          <w:sz w:val="18"/>
          <w:szCs w:val="18"/>
        </w:rPr>
        <w:t xml:space="preserve">a variety of topics including </w:t>
      </w:r>
    </w:p>
    <w:p w14:paraId="76043BE8" w14:textId="3591FF05" w:rsidR="00305607" w:rsidRPr="002F36A1" w:rsidRDefault="00305607" w:rsidP="00305607">
      <w:pPr>
        <w:pStyle w:val="ListParagraph"/>
        <w:widowControl w:val="0"/>
        <w:numPr>
          <w:ilvl w:val="0"/>
          <w:numId w:val="21"/>
        </w:numPr>
        <w:autoSpaceDE w:val="0"/>
        <w:autoSpaceDN w:val="0"/>
        <w:adjustRightInd w:val="0"/>
        <w:spacing w:after="240"/>
        <w:rPr>
          <w:rFonts w:ascii="Arial" w:hAnsi="Arial" w:cs="Arial"/>
          <w:color w:val="1A1A1A"/>
          <w:sz w:val="18"/>
          <w:szCs w:val="18"/>
        </w:rPr>
      </w:pPr>
      <w:r w:rsidRPr="002F36A1">
        <w:rPr>
          <w:rFonts w:ascii="Arial" w:hAnsi="Arial" w:cs="Arial"/>
          <w:color w:val="1A1A1A"/>
          <w:sz w:val="18"/>
          <w:szCs w:val="18"/>
        </w:rPr>
        <w:t xml:space="preserve">An overview of our core </w:t>
      </w:r>
      <w:r w:rsidR="000768A1" w:rsidRPr="002F36A1">
        <w:rPr>
          <w:rFonts w:ascii="Arial" w:hAnsi="Arial" w:cs="Arial"/>
          <w:color w:val="1A1A1A"/>
          <w:sz w:val="18"/>
          <w:szCs w:val="18"/>
        </w:rPr>
        <w:t>challenge, which</w:t>
      </w:r>
      <w:r w:rsidRPr="002F36A1">
        <w:rPr>
          <w:rFonts w:ascii="Arial" w:hAnsi="Arial" w:cs="Arial"/>
          <w:color w:val="1A1A1A"/>
          <w:sz w:val="18"/>
          <w:szCs w:val="18"/>
        </w:rPr>
        <w:t xml:space="preserve"> is finding highly effective facilitators to fill positions vacated by medical leave or resignation.</w:t>
      </w:r>
    </w:p>
    <w:p w14:paraId="4E3CEFB1" w14:textId="0E9F4488" w:rsidR="00305607" w:rsidRPr="002F36A1" w:rsidRDefault="00305607" w:rsidP="00305607">
      <w:pPr>
        <w:pStyle w:val="ListParagraph"/>
        <w:widowControl w:val="0"/>
        <w:numPr>
          <w:ilvl w:val="0"/>
          <w:numId w:val="21"/>
        </w:numPr>
        <w:autoSpaceDE w:val="0"/>
        <w:autoSpaceDN w:val="0"/>
        <w:adjustRightInd w:val="0"/>
        <w:spacing w:after="240"/>
        <w:rPr>
          <w:rFonts w:ascii="Arial" w:hAnsi="Arial" w:cs="Arial"/>
          <w:color w:val="1A1A1A"/>
          <w:sz w:val="18"/>
          <w:szCs w:val="18"/>
        </w:rPr>
      </w:pPr>
      <w:r w:rsidRPr="002F36A1">
        <w:rPr>
          <w:rFonts w:ascii="Arial" w:hAnsi="Arial" w:cs="Arial"/>
          <w:color w:val="1A1A1A"/>
          <w:sz w:val="18"/>
          <w:szCs w:val="18"/>
        </w:rPr>
        <w:t>Updates on the CC3 Hiring process</w:t>
      </w:r>
    </w:p>
    <w:p w14:paraId="3987178D" w14:textId="2D0C2506" w:rsidR="00305607" w:rsidRPr="002F36A1" w:rsidRDefault="00305607" w:rsidP="00305607">
      <w:pPr>
        <w:pStyle w:val="ListParagraph"/>
        <w:widowControl w:val="0"/>
        <w:numPr>
          <w:ilvl w:val="0"/>
          <w:numId w:val="21"/>
        </w:numPr>
        <w:autoSpaceDE w:val="0"/>
        <w:autoSpaceDN w:val="0"/>
        <w:adjustRightInd w:val="0"/>
        <w:spacing w:after="240"/>
        <w:rPr>
          <w:rFonts w:ascii="Arial" w:hAnsi="Arial" w:cs="Arial"/>
          <w:color w:val="1A1A1A"/>
          <w:sz w:val="18"/>
          <w:szCs w:val="18"/>
        </w:rPr>
      </w:pPr>
      <w:r w:rsidRPr="002F36A1">
        <w:rPr>
          <w:rFonts w:ascii="Arial" w:hAnsi="Arial" w:cs="Arial"/>
          <w:color w:val="1A1A1A"/>
          <w:sz w:val="18"/>
          <w:szCs w:val="18"/>
        </w:rPr>
        <w:t>Updates on supports being provided to our new Science Facilitator to improve classroom culture and management</w:t>
      </w:r>
    </w:p>
    <w:p w14:paraId="0F14D3C0" w14:textId="04A7CBAB" w:rsidR="00305607" w:rsidRPr="002F36A1" w:rsidRDefault="00305607" w:rsidP="00305607">
      <w:pPr>
        <w:pStyle w:val="ListParagraph"/>
        <w:widowControl w:val="0"/>
        <w:numPr>
          <w:ilvl w:val="0"/>
          <w:numId w:val="21"/>
        </w:numPr>
        <w:autoSpaceDE w:val="0"/>
        <w:autoSpaceDN w:val="0"/>
        <w:adjustRightInd w:val="0"/>
        <w:spacing w:after="240"/>
        <w:rPr>
          <w:rFonts w:ascii="Arial" w:hAnsi="Arial" w:cs="Arial"/>
          <w:color w:val="1A1A1A"/>
          <w:sz w:val="18"/>
          <w:szCs w:val="18"/>
        </w:rPr>
      </w:pPr>
      <w:r w:rsidRPr="002F36A1">
        <w:rPr>
          <w:rFonts w:ascii="Arial" w:hAnsi="Arial" w:cs="Arial"/>
          <w:color w:val="1A1A1A"/>
          <w:sz w:val="18"/>
          <w:szCs w:val="18"/>
        </w:rPr>
        <w:t>Opportunities for learners to assess into Algebra immediately</w:t>
      </w:r>
    </w:p>
    <w:p w14:paraId="058E83C1" w14:textId="77FDA289" w:rsidR="0011338F" w:rsidRPr="002F36A1" w:rsidRDefault="00305607" w:rsidP="006E4D75">
      <w:pPr>
        <w:pStyle w:val="ListParagraph"/>
        <w:widowControl w:val="0"/>
        <w:numPr>
          <w:ilvl w:val="0"/>
          <w:numId w:val="21"/>
        </w:numPr>
        <w:autoSpaceDE w:val="0"/>
        <w:autoSpaceDN w:val="0"/>
        <w:adjustRightInd w:val="0"/>
        <w:spacing w:after="240"/>
        <w:rPr>
          <w:rFonts w:ascii="Arial" w:hAnsi="Arial" w:cs="Arial"/>
          <w:color w:val="1A1A1A"/>
          <w:sz w:val="18"/>
          <w:szCs w:val="18"/>
        </w:rPr>
      </w:pPr>
      <w:r w:rsidRPr="002F36A1">
        <w:rPr>
          <w:rFonts w:ascii="Arial" w:hAnsi="Arial" w:cs="Arial"/>
          <w:color w:val="1A1A1A"/>
          <w:sz w:val="18"/>
          <w:szCs w:val="18"/>
        </w:rPr>
        <w:t>Grading concerns as a result of grade fraud committed last month</w:t>
      </w:r>
    </w:p>
    <w:p w14:paraId="7B01F58D" w14:textId="3A1DCEDC" w:rsidR="00EB4297" w:rsidRDefault="00305607" w:rsidP="006E4D75">
      <w:pPr>
        <w:widowControl w:val="0"/>
        <w:autoSpaceDE w:val="0"/>
        <w:autoSpaceDN w:val="0"/>
        <w:adjustRightInd w:val="0"/>
        <w:spacing w:after="240"/>
        <w:rPr>
          <w:rFonts w:ascii="Arial" w:hAnsi="Arial" w:cs="Arial"/>
          <w:color w:val="1A1A1A"/>
          <w:sz w:val="18"/>
          <w:szCs w:val="18"/>
        </w:rPr>
      </w:pPr>
      <w:r w:rsidRPr="002F36A1">
        <w:rPr>
          <w:rFonts w:ascii="Arial" w:hAnsi="Arial" w:cs="Arial"/>
          <w:color w:val="1A1A1A"/>
          <w:sz w:val="18"/>
          <w:szCs w:val="18"/>
        </w:rPr>
        <w:t>ACLC is committed to providing additional supports to learners that move to Algebra and those that remain in CC3. CC3 classes</w:t>
      </w:r>
      <w:r w:rsidR="0099116E">
        <w:rPr>
          <w:rFonts w:ascii="Arial" w:hAnsi="Arial" w:cs="Arial"/>
          <w:color w:val="1A1A1A"/>
          <w:sz w:val="18"/>
          <w:szCs w:val="18"/>
        </w:rPr>
        <w:t xml:space="preserve"> are now much smaller as a result of this change. </w:t>
      </w:r>
    </w:p>
    <w:p w14:paraId="24959003" w14:textId="77777777" w:rsidR="00EB4297" w:rsidRPr="00EB4297" w:rsidRDefault="00EB4297" w:rsidP="006E4D75">
      <w:pPr>
        <w:widowControl w:val="0"/>
        <w:autoSpaceDE w:val="0"/>
        <w:autoSpaceDN w:val="0"/>
        <w:adjustRightInd w:val="0"/>
        <w:spacing w:after="240"/>
        <w:rPr>
          <w:rFonts w:ascii="Arial" w:hAnsi="Arial" w:cs="Arial"/>
          <w:color w:val="1A1A1A"/>
          <w:sz w:val="18"/>
          <w:szCs w:val="18"/>
        </w:rPr>
      </w:pPr>
    </w:p>
    <w:p w14:paraId="476133E4" w14:textId="77777777" w:rsidR="00D52C41" w:rsidRPr="002F36A1" w:rsidRDefault="00D52C41" w:rsidP="006E4D75">
      <w:pPr>
        <w:widowControl w:val="0"/>
        <w:autoSpaceDE w:val="0"/>
        <w:autoSpaceDN w:val="0"/>
        <w:adjustRightInd w:val="0"/>
        <w:spacing w:after="240"/>
        <w:rPr>
          <w:rFonts w:ascii="Arial" w:hAnsi="Arial" w:cs="Arial"/>
          <w:b/>
          <w:color w:val="1A1A1A"/>
          <w:sz w:val="18"/>
          <w:szCs w:val="18"/>
          <w:u w:val="single"/>
        </w:rPr>
      </w:pPr>
      <w:r w:rsidRPr="002F36A1">
        <w:rPr>
          <w:rFonts w:ascii="Arial" w:hAnsi="Arial" w:cs="Arial"/>
          <w:b/>
          <w:color w:val="1A1A1A"/>
          <w:sz w:val="18"/>
          <w:szCs w:val="18"/>
          <w:u w:val="single"/>
        </w:rPr>
        <w:t>Lock Down Reflection</w:t>
      </w:r>
    </w:p>
    <w:p w14:paraId="15361491" w14:textId="45110C9D" w:rsidR="00EB4297" w:rsidRDefault="0045179F" w:rsidP="006E4D75">
      <w:pPr>
        <w:pStyle w:val="ListParagraph"/>
        <w:widowControl w:val="0"/>
        <w:numPr>
          <w:ilvl w:val="0"/>
          <w:numId w:val="19"/>
        </w:numPr>
        <w:autoSpaceDE w:val="0"/>
        <w:autoSpaceDN w:val="0"/>
        <w:adjustRightInd w:val="0"/>
        <w:spacing w:after="240"/>
        <w:rPr>
          <w:rFonts w:ascii="Arial" w:hAnsi="Arial" w:cs="Arial"/>
          <w:color w:val="1A1A1A"/>
          <w:sz w:val="18"/>
          <w:szCs w:val="18"/>
        </w:rPr>
      </w:pPr>
      <w:r w:rsidRPr="002F36A1">
        <w:rPr>
          <w:rFonts w:ascii="Arial" w:hAnsi="Arial" w:cs="Arial"/>
          <w:color w:val="1A1A1A"/>
          <w:sz w:val="18"/>
          <w:szCs w:val="18"/>
        </w:rPr>
        <w:t xml:space="preserve">ACLC had a lockdown procedure that went very well. In a few minutes, the entire campus was locked down. The Share 911 tool was a little glitch but all in all the lock down and share 911 made folks feel safer and clear about what to do. </w:t>
      </w:r>
    </w:p>
    <w:p w14:paraId="18C27E83" w14:textId="77777777" w:rsidR="00EB4297" w:rsidRPr="00EB4297" w:rsidRDefault="00EB4297" w:rsidP="006E4D75">
      <w:pPr>
        <w:pStyle w:val="ListParagraph"/>
        <w:widowControl w:val="0"/>
        <w:numPr>
          <w:ilvl w:val="0"/>
          <w:numId w:val="19"/>
        </w:numPr>
        <w:autoSpaceDE w:val="0"/>
        <w:autoSpaceDN w:val="0"/>
        <w:adjustRightInd w:val="0"/>
        <w:spacing w:after="240"/>
        <w:rPr>
          <w:rFonts w:ascii="Arial" w:hAnsi="Arial" w:cs="Arial"/>
          <w:color w:val="1A1A1A"/>
          <w:sz w:val="18"/>
          <w:szCs w:val="18"/>
        </w:rPr>
      </w:pPr>
    </w:p>
    <w:p w14:paraId="5238005E" w14:textId="77777777" w:rsidR="00C32420" w:rsidRPr="002F36A1" w:rsidRDefault="00C32420" w:rsidP="006E4D75">
      <w:pPr>
        <w:widowControl w:val="0"/>
        <w:autoSpaceDE w:val="0"/>
        <w:autoSpaceDN w:val="0"/>
        <w:adjustRightInd w:val="0"/>
        <w:spacing w:after="240"/>
        <w:rPr>
          <w:rFonts w:ascii="Arial" w:hAnsi="Arial" w:cs="Arial"/>
          <w:b/>
          <w:color w:val="1A1A1A"/>
          <w:sz w:val="18"/>
          <w:szCs w:val="18"/>
          <w:u w:val="single"/>
        </w:rPr>
      </w:pPr>
      <w:r w:rsidRPr="002F36A1">
        <w:rPr>
          <w:rFonts w:ascii="Arial" w:hAnsi="Arial" w:cs="Arial"/>
          <w:b/>
          <w:color w:val="1A1A1A"/>
          <w:sz w:val="18"/>
          <w:szCs w:val="18"/>
          <w:u w:val="single"/>
        </w:rPr>
        <w:t>Professional Development</w:t>
      </w:r>
    </w:p>
    <w:p w14:paraId="4972FD53" w14:textId="47062BE3" w:rsidR="00C32420" w:rsidRPr="002F36A1" w:rsidRDefault="00E94152" w:rsidP="006E4D75">
      <w:pPr>
        <w:widowControl w:val="0"/>
        <w:autoSpaceDE w:val="0"/>
        <w:autoSpaceDN w:val="0"/>
        <w:adjustRightInd w:val="0"/>
        <w:spacing w:after="240"/>
        <w:rPr>
          <w:rFonts w:ascii="Arial" w:hAnsi="Arial" w:cs="Arial"/>
          <w:color w:val="1A1A1A"/>
          <w:sz w:val="18"/>
          <w:szCs w:val="18"/>
        </w:rPr>
      </w:pPr>
      <w:r w:rsidRPr="002F36A1">
        <w:rPr>
          <w:rFonts w:ascii="Arial" w:hAnsi="Arial" w:cs="Arial"/>
          <w:color w:val="1A1A1A"/>
          <w:sz w:val="18"/>
          <w:szCs w:val="18"/>
        </w:rPr>
        <w:t>Discussions with</w:t>
      </w:r>
      <w:r w:rsidR="00C32420" w:rsidRPr="002F36A1">
        <w:rPr>
          <w:rFonts w:ascii="Arial" w:hAnsi="Arial" w:cs="Arial"/>
          <w:color w:val="1A1A1A"/>
          <w:sz w:val="18"/>
          <w:szCs w:val="18"/>
        </w:rPr>
        <w:t xml:space="preserve"> ACLC </w:t>
      </w:r>
      <w:r w:rsidR="0045179F" w:rsidRPr="002F36A1">
        <w:rPr>
          <w:rFonts w:ascii="Arial" w:hAnsi="Arial" w:cs="Arial"/>
          <w:color w:val="1A1A1A"/>
          <w:sz w:val="18"/>
          <w:szCs w:val="18"/>
        </w:rPr>
        <w:t xml:space="preserve">Faculty took </w:t>
      </w:r>
      <w:r w:rsidRPr="002F36A1">
        <w:rPr>
          <w:rFonts w:ascii="Arial" w:hAnsi="Arial" w:cs="Arial"/>
          <w:color w:val="1A1A1A"/>
          <w:sz w:val="18"/>
          <w:szCs w:val="18"/>
        </w:rPr>
        <w:t>place over the last two weeks during</w:t>
      </w:r>
      <w:r w:rsidR="0045179F" w:rsidRPr="002F36A1">
        <w:rPr>
          <w:rFonts w:ascii="Arial" w:hAnsi="Arial" w:cs="Arial"/>
          <w:color w:val="1A1A1A"/>
          <w:sz w:val="18"/>
          <w:szCs w:val="18"/>
        </w:rPr>
        <w:t xml:space="preserve"> professional development</w:t>
      </w:r>
      <w:r w:rsidR="000B759F" w:rsidRPr="002F36A1">
        <w:rPr>
          <w:rFonts w:ascii="Arial" w:hAnsi="Arial" w:cs="Arial"/>
          <w:color w:val="1A1A1A"/>
          <w:sz w:val="18"/>
          <w:szCs w:val="18"/>
        </w:rPr>
        <w:t xml:space="preserve">. </w:t>
      </w:r>
      <w:r w:rsidR="007B24BE" w:rsidRPr="002F36A1">
        <w:rPr>
          <w:rFonts w:ascii="Arial" w:hAnsi="Arial" w:cs="Arial"/>
          <w:color w:val="1A1A1A"/>
          <w:sz w:val="18"/>
          <w:szCs w:val="18"/>
        </w:rPr>
        <w:t>Dr. Franklin</w:t>
      </w:r>
      <w:r w:rsidR="000B759F" w:rsidRPr="002F36A1">
        <w:rPr>
          <w:rFonts w:ascii="Arial" w:hAnsi="Arial" w:cs="Arial"/>
          <w:color w:val="1A1A1A"/>
          <w:sz w:val="18"/>
          <w:szCs w:val="18"/>
        </w:rPr>
        <w:t xml:space="preserve"> led groups of facilitators and staff through a reflective dialogue on the staff culture</w:t>
      </w:r>
      <w:r w:rsidRPr="002F36A1">
        <w:rPr>
          <w:rFonts w:ascii="Arial" w:hAnsi="Arial" w:cs="Arial"/>
          <w:color w:val="1A1A1A"/>
          <w:sz w:val="18"/>
          <w:szCs w:val="18"/>
        </w:rPr>
        <w:t xml:space="preserve">. </w:t>
      </w:r>
      <w:r w:rsidR="007B24BE" w:rsidRPr="002F36A1">
        <w:rPr>
          <w:rFonts w:ascii="Arial" w:hAnsi="Arial" w:cs="Arial"/>
          <w:color w:val="1A1A1A"/>
          <w:sz w:val="18"/>
          <w:szCs w:val="18"/>
        </w:rPr>
        <w:t xml:space="preserve"> </w:t>
      </w:r>
      <w:r w:rsidR="000B759F" w:rsidRPr="002F36A1">
        <w:rPr>
          <w:rFonts w:ascii="Arial" w:hAnsi="Arial" w:cs="Arial"/>
          <w:color w:val="1A1A1A"/>
          <w:sz w:val="18"/>
          <w:szCs w:val="18"/>
        </w:rPr>
        <w:t xml:space="preserve">Dr. Franklin will provide the staff with a report that will inform our future professional development. </w:t>
      </w:r>
    </w:p>
    <w:p w14:paraId="56BFB958" w14:textId="1AC59917" w:rsidR="00EB4297" w:rsidRPr="002C2C1D" w:rsidRDefault="002C2C1D" w:rsidP="00E94152">
      <w:pPr>
        <w:widowControl w:val="0"/>
        <w:autoSpaceDE w:val="0"/>
        <w:autoSpaceDN w:val="0"/>
        <w:adjustRightInd w:val="0"/>
        <w:spacing w:after="240"/>
        <w:rPr>
          <w:rFonts w:ascii="Arial" w:hAnsi="Arial" w:cs="Arial"/>
          <w:b/>
          <w:color w:val="1A1A1A"/>
          <w:sz w:val="18"/>
          <w:szCs w:val="18"/>
          <w:u w:val="single"/>
        </w:rPr>
      </w:pPr>
      <w:r w:rsidRPr="002C2C1D">
        <w:rPr>
          <w:rFonts w:ascii="Arial" w:hAnsi="Arial" w:cs="Arial"/>
          <w:color w:val="1A1A1A"/>
          <w:sz w:val="18"/>
          <w:szCs w:val="18"/>
        </w:rPr>
        <w:t xml:space="preserve">ACLC hosted </w:t>
      </w:r>
      <w:proofErr w:type="spellStart"/>
      <w:r w:rsidRPr="002C2C1D">
        <w:rPr>
          <w:rFonts w:ascii="Arial" w:hAnsi="Arial" w:cs="Arial"/>
          <w:color w:val="1A1A1A"/>
          <w:sz w:val="18"/>
          <w:szCs w:val="18"/>
        </w:rPr>
        <w:t>Navdeep</w:t>
      </w:r>
      <w:proofErr w:type="spellEnd"/>
      <w:r w:rsidRPr="002C2C1D">
        <w:rPr>
          <w:rFonts w:ascii="Arial" w:hAnsi="Arial" w:cs="Arial"/>
          <w:color w:val="1A1A1A"/>
          <w:sz w:val="18"/>
          <w:szCs w:val="18"/>
        </w:rPr>
        <w:t xml:space="preserve"> </w:t>
      </w:r>
      <w:proofErr w:type="spellStart"/>
      <w:r w:rsidRPr="002C2C1D">
        <w:rPr>
          <w:rFonts w:ascii="Arial" w:hAnsi="Arial" w:cs="Arial"/>
          <w:color w:val="1A1A1A"/>
          <w:sz w:val="18"/>
          <w:szCs w:val="18"/>
        </w:rPr>
        <w:t>Purewel</w:t>
      </w:r>
      <w:proofErr w:type="spellEnd"/>
      <w:r w:rsidRPr="002C2C1D">
        <w:rPr>
          <w:rFonts w:ascii="Arial" w:hAnsi="Arial" w:cs="Arial"/>
          <w:color w:val="1A1A1A"/>
          <w:sz w:val="18"/>
          <w:szCs w:val="18"/>
        </w:rPr>
        <w:t xml:space="preserve"> from the Alameda County Office of Education for a </w:t>
      </w:r>
      <w:r w:rsidRPr="002C2C1D">
        <w:rPr>
          <w:rFonts w:ascii="Arial" w:hAnsi="Arial" w:cs="Arial"/>
          <w:bCs/>
          <w:color w:val="1A1A1A"/>
          <w:sz w:val="18"/>
          <w:szCs w:val="18"/>
        </w:rPr>
        <w:t xml:space="preserve">Digital Library and </w:t>
      </w:r>
      <w:r w:rsidRPr="002C2C1D">
        <w:rPr>
          <w:rFonts w:ascii="Arial" w:hAnsi="Arial" w:cs="Arial"/>
          <w:bCs/>
          <w:color w:val="1A1A1A"/>
          <w:sz w:val="18"/>
          <w:szCs w:val="18"/>
        </w:rPr>
        <w:t>Interim Assessment Clinic</w:t>
      </w:r>
      <w:r w:rsidRPr="002C2C1D">
        <w:rPr>
          <w:rFonts w:ascii="Arial" w:hAnsi="Arial" w:cs="Arial"/>
          <w:bCs/>
          <w:color w:val="1A1A1A"/>
          <w:sz w:val="18"/>
          <w:szCs w:val="18"/>
        </w:rPr>
        <w:t xml:space="preserve">: </w:t>
      </w:r>
      <w:r w:rsidRPr="002C2C1D">
        <w:rPr>
          <w:rFonts w:ascii="Arial" w:hAnsi="Arial" w:cs="Arial"/>
          <w:color w:val="1A1A1A"/>
          <w:sz w:val="18"/>
          <w:szCs w:val="18"/>
        </w:rPr>
        <w:t>The</w:t>
      </w:r>
      <w:r w:rsidRPr="002C2C1D">
        <w:rPr>
          <w:rFonts w:ascii="Arial" w:hAnsi="Arial" w:cs="Arial"/>
          <w:color w:val="1A1A1A"/>
          <w:sz w:val="18"/>
          <w:szCs w:val="18"/>
        </w:rPr>
        <w:t xml:space="preserve"> </w:t>
      </w:r>
      <w:r w:rsidRPr="002C2C1D">
        <w:rPr>
          <w:rFonts w:ascii="Arial" w:hAnsi="Arial" w:cs="Arial"/>
          <w:color w:val="1A1A1A"/>
          <w:sz w:val="18"/>
          <w:szCs w:val="18"/>
        </w:rPr>
        <w:t>session</w:t>
      </w:r>
      <w:r w:rsidRPr="002C2C1D">
        <w:rPr>
          <w:rFonts w:ascii="Arial" w:hAnsi="Arial" w:cs="Arial"/>
          <w:color w:val="1A1A1A"/>
          <w:sz w:val="18"/>
          <w:szCs w:val="18"/>
        </w:rPr>
        <w:t xml:space="preserve"> provide</w:t>
      </w:r>
      <w:r w:rsidRPr="002C2C1D">
        <w:rPr>
          <w:rFonts w:ascii="Arial" w:hAnsi="Arial" w:cs="Arial"/>
          <w:color w:val="1A1A1A"/>
          <w:sz w:val="18"/>
          <w:szCs w:val="18"/>
        </w:rPr>
        <w:t>d</w:t>
      </w:r>
      <w:r w:rsidRPr="002C2C1D">
        <w:rPr>
          <w:rFonts w:ascii="Arial" w:hAnsi="Arial" w:cs="Arial"/>
          <w:color w:val="1A1A1A"/>
          <w:sz w:val="18"/>
          <w:szCs w:val="18"/>
        </w:rPr>
        <w:t xml:space="preserve"> information and guidance on both the Digital Library and </w:t>
      </w:r>
      <w:r w:rsidRPr="002C2C1D">
        <w:rPr>
          <w:rFonts w:ascii="Arial" w:hAnsi="Arial" w:cs="Arial"/>
          <w:color w:val="1A1A1A"/>
          <w:sz w:val="18"/>
          <w:szCs w:val="18"/>
        </w:rPr>
        <w:t xml:space="preserve">Interim Assessments. The clinic </w:t>
      </w:r>
      <w:r w:rsidRPr="002C2C1D">
        <w:rPr>
          <w:rFonts w:ascii="Arial" w:hAnsi="Arial" w:cs="Arial"/>
          <w:color w:val="1A1A1A"/>
          <w:sz w:val="18"/>
          <w:szCs w:val="18"/>
        </w:rPr>
        <w:t>address</w:t>
      </w:r>
      <w:r w:rsidRPr="002C2C1D">
        <w:rPr>
          <w:rFonts w:ascii="Arial" w:hAnsi="Arial" w:cs="Arial"/>
          <w:color w:val="1A1A1A"/>
          <w:sz w:val="18"/>
          <w:szCs w:val="18"/>
        </w:rPr>
        <w:t>ed</w:t>
      </w:r>
      <w:r w:rsidRPr="002C2C1D">
        <w:rPr>
          <w:rFonts w:ascii="Arial" w:hAnsi="Arial" w:cs="Arial"/>
          <w:color w:val="1A1A1A"/>
          <w:sz w:val="18"/>
          <w:szCs w:val="18"/>
        </w:rPr>
        <w:t xml:space="preserve"> topics such as using formative assessment practices to support teaching and learning in the classroom, promoting use of the Digital Library in LEAs, and considerations in administering interim assessments and interpreting results. </w:t>
      </w:r>
      <w:r w:rsidRPr="002C2C1D">
        <w:rPr>
          <w:rFonts w:ascii="Arial" w:hAnsi="Arial" w:cs="Arial"/>
          <w:color w:val="1A1A1A"/>
          <w:sz w:val="18"/>
          <w:szCs w:val="18"/>
        </w:rPr>
        <w:t xml:space="preserve">Facilitators practiced </w:t>
      </w:r>
      <w:r w:rsidRPr="002C2C1D">
        <w:rPr>
          <w:rFonts w:ascii="Arial" w:hAnsi="Arial" w:cs="Arial"/>
          <w:color w:val="1A1A1A"/>
          <w:sz w:val="18"/>
          <w:szCs w:val="18"/>
        </w:rPr>
        <w:t>access</w:t>
      </w:r>
      <w:r w:rsidRPr="002C2C1D">
        <w:rPr>
          <w:rFonts w:ascii="Arial" w:hAnsi="Arial" w:cs="Arial"/>
          <w:color w:val="1A1A1A"/>
          <w:sz w:val="18"/>
          <w:szCs w:val="18"/>
        </w:rPr>
        <w:t>ing the d</w:t>
      </w:r>
      <w:r w:rsidRPr="002C2C1D">
        <w:rPr>
          <w:rFonts w:ascii="Arial" w:hAnsi="Arial" w:cs="Arial"/>
          <w:color w:val="1A1A1A"/>
          <w:sz w:val="18"/>
          <w:szCs w:val="18"/>
        </w:rPr>
        <w:t xml:space="preserve">igital </w:t>
      </w:r>
      <w:r w:rsidRPr="002C2C1D">
        <w:rPr>
          <w:rFonts w:ascii="Arial" w:hAnsi="Arial" w:cs="Arial"/>
          <w:color w:val="1A1A1A"/>
          <w:sz w:val="18"/>
          <w:szCs w:val="18"/>
        </w:rPr>
        <w:t xml:space="preserve">library of items. </w:t>
      </w:r>
    </w:p>
    <w:p w14:paraId="298ED3A2" w14:textId="77777777" w:rsidR="002C2C1D" w:rsidRDefault="002C2C1D" w:rsidP="00E94152">
      <w:pPr>
        <w:widowControl w:val="0"/>
        <w:autoSpaceDE w:val="0"/>
        <w:autoSpaceDN w:val="0"/>
        <w:adjustRightInd w:val="0"/>
        <w:spacing w:after="240"/>
        <w:rPr>
          <w:rFonts w:ascii="Arial" w:hAnsi="Arial" w:cs="Arial"/>
          <w:b/>
          <w:color w:val="1A1A1A"/>
          <w:sz w:val="18"/>
          <w:szCs w:val="18"/>
          <w:u w:val="single"/>
        </w:rPr>
      </w:pPr>
    </w:p>
    <w:p w14:paraId="6759C43E" w14:textId="77777777" w:rsidR="002C2C1D" w:rsidRDefault="002C2C1D" w:rsidP="00E94152">
      <w:pPr>
        <w:widowControl w:val="0"/>
        <w:autoSpaceDE w:val="0"/>
        <w:autoSpaceDN w:val="0"/>
        <w:adjustRightInd w:val="0"/>
        <w:spacing w:after="240"/>
        <w:rPr>
          <w:rFonts w:ascii="Arial" w:hAnsi="Arial" w:cs="Arial"/>
          <w:b/>
          <w:color w:val="1A1A1A"/>
          <w:sz w:val="18"/>
          <w:szCs w:val="18"/>
          <w:u w:val="single"/>
        </w:rPr>
      </w:pPr>
    </w:p>
    <w:p w14:paraId="79CA68EB" w14:textId="67725F40" w:rsidR="002C2C1D" w:rsidRDefault="002C2C1D" w:rsidP="00E94152">
      <w:pPr>
        <w:widowControl w:val="0"/>
        <w:autoSpaceDE w:val="0"/>
        <w:autoSpaceDN w:val="0"/>
        <w:adjustRightInd w:val="0"/>
        <w:spacing w:after="240"/>
        <w:rPr>
          <w:rFonts w:ascii="Arial" w:hAnsi="Arial" w:cs="Arial"/>
          <w:b/>
          <w:color w:val="1A1A1A"/>
          <w:sz w:val="18"/>
          <w:szCs w:val="18"/>
          <w:u w:val="single"/>
        </w:rPr>
      </w:pPr>
      <w:r>
        <w:rPr>
          <w:rFonts w:ascii="Arial" w:hAnsi="Arial" w:cs="Arial"/>
          <w:b/>
          <w:noProof/>
          <w:color w:val="1A1A1A"/>
          <w:sz w:val="18"/>
          <w:szCs w:val="18"/>
          <w:u w:val="single"/>
        </w:rPr>
        <w:drawing>
          <wp:inline distT="0" distB="0" distL="0" distR="0" wp14:anchorId="5B53B574" wp14:editId="5C9EDFB8">
            <wp:extent cx="6858000" cy="3497580"/>
            <wp:effectExtent l="0" t="0" r="0" b="7620"/>
            <wp:docPr id="10" name="Picture 10" descr="Macintosh HD:Users:david.hoopes:Desktop:Screen Shot 2015-12-14 at 5.21.1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avid.hoopes:Desktop:Screen Shot 2015-12-14 at 5.21.13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9596" cy="3498394"/>
                    </a:xfrm>
                    <a:prstGeom prst="rect">
                      <a:avLst/>
                    </a:prstGeom>
                    <a:noFill/>
                    <a:ln>
                      <a:noFill/>
                    </a:ln>
                  </pic:spPr>
                </pic:pic>
              </a:graphicData>
            </a:graphic>
          </wp:inline>
        </w:drawing>
      </w:r>
    </w:p>
    <w:p w14:paraId="665E21A0" w14:textId="77777777" w:rsidR="002C2C1D" w:rsidRDefault="002C2C1D" w:rsidP="00E94152">
      <w:pPr>
        <w:widowControl w:val="0"/>
        <w:autoSpaceDE w:val="0"/>
        <w:autoSpaceDN w:val="0"/>
        <w:adjustRightInd w:val="0"/>
        <w:spacing w:after="240"/>
        <w:rPr>
          <w:rFonts w:ascii="Arial" w:hAnsi="Arial" w:cs="Arial"/>
          <w:b/>
          <w:color w:val="1A1A1A"/>
          <w:sz w:val="18"/>
          <w:szCs w:val="18"/>
          <w:u w:val="single"/>
        </w:rPr>
      </w:pPr>
    </w:p>
    <w:p w14:paraId="1346E558" w14:textId="77777777" w:rsidR="00E94152" w:rsidRPr="002F36A1" w:rsidRDefault="00E94152" w:rsidP="00E94152">
      <w:pPr>
        <w:widowControl w:val="0"/>
        <w:autoSpaceDE w:val="0"/>
        <w:autoSpaceDN w:val="0"/>
        <w:adjustRightInd w:val="0"/>
        <w:spacing w:after="240"/>
        <w:rPr>
          <w:rFonts w:ascii="Arial" w:hAnsi="Arial" w:cs="Arial"/>
          <w:b/>
          <w:color w:val="1A1A1A"/>
          <w:sz w:val="18"/>
          <w:szCs w:val="18"/>
          <w:u w:val="single"/>
        </w:rPr>
      </w:pPr>
      <w:r w:rsidRPr="002F36A1">
        <w:rPr>
          <w:rFonts w:ascii="Arial" w:hAnsi="Arial" w:cs="Arial"/>
          <w:b/>
          <w:color w:val="1A1A1A"/>
          <w:sz w:val="18"/>
          <w:szCs w:val="18"/>
          <w:u w:val="single"/>
        </w:rPr>
        <w:t>Job description review for LF and ALF</w:t>
      </w:r>
    </w:p>
    <w:p w14:paraId="5B6D3790" w14:textId="237C71F4" w:rsidR="0011338F" w:rsidRPr="002F36A1" w:rsidRDefault="00E94152" w:rsidP="0001499D">
      <w:pPr>
        <w:widowControl w:val="0"/>
        <w:autoSpaceDE w:val="0"/>
        <w:autoSpaceDN w:val="0"/>
        <w:adjustRightInd w:val="0"/>
        <w:spacing w:after="240"/>
        <w:rPr>
          <w:rFonts w:ascii="Arial" w:hAnsi="Arial" w:cs="Arial"/>
          <w:color w:val="1A1A1A"/>
          <w:sz w:val="18"/>
          <w:szCs w:val="18"/>
        </w:rPr>
      </w:pPr>
      <w:r w:rsidRPr="002F36A1">
        <w:rPr>
          <w:rFonts w:ascii="Arial" w:hAnsi="Arial" w:cs="Arial"/>
          <w:color w:val="1A1A1A"/>
          <w:sz w:val="18"/>
          <w:szCs w:val="18"/>
        </w:rPr>
        <w:t xml:space="preserve">Patti, Lynne and I conducted a complete review of our job descriptions. We identified areas where we are overlapping and areas that needed clarification. The revisions were not significant but </w:t>
      </w:r>
      <w:r w:rsidR="000B759F" w:rsidRPr="002F36A1">
        <w:rPr>
          <w:rFonts w:ascii="Arial" w:hAnsi="Arial" w:cs="Arial"/>
          <w:color w:val="1A1A1A"/>
          <w:sz w:val="18"/>
          <w:szCs w:val="18"/>
        </w:rPr>
        <w:t xml:space="preserve">it provided us all with clarification of the LF and ALF circles of responsibility. It may be helpful for the Board to review these changes. </w:t>
      </w:r>
    </w:p>
    <w:p w14:paraId="787C1CA3" w14:textId="77777777" w:rsidR="00EB4297" w:rsidRPr="002F36A1" w:rsidRDefault="00EB4297" w:rsidP="00C32420">
      <w:pPr>
        <w:widowControl w:val="0"/>
        <w:autoSpaceDE w:val="0"/>
        <w:autoSpaceDN w:val="0"/>
        <w:adjustRightInd w:val="0"/>
        <w:spacing w:after="240"/>
        <w:rPr>
          <w:rFonts w:ascii="Arial" w:hAnsi="Arial" w:cs="Arial"/>
          <w:b/>
          <w:bCs/>
          <w:sz w:val="18"/>
          <w:szCs w:val="18"/>
          <w:u w:val="single"/>
        </w:rPr>
      </w:pPr>
    </w:p>
    <w:p w14:paraId="07F9640F" w14:textId="77777777" w:rsidR="0011338F" w:rsidRDefault="0011338F" w:rsidP="00C32420">
      <w:pPr>
        <w:widowControl w:val="0"/>
        <w:autoSpaceDE w:val="0"/>
        <w:autoSpaceDN w:val="0"/>
        <w:adjustRightInd w:val="0"/>
        <w:spacing w:after="240"/>
        <w:rPr>
          <w:rFonts w:ascii="Arial" w:hAnsi="Arial" w:cs="Arial"/>
          <w:b/>
          <w:bCs/>
          <w:sz w:val="18"/>
          <w:szCs w:val="18"/>
          <w:u w:val="single"/>
        </w:rPr>
      </w:pPr>
      <w:r w:rsidRPr="002F36A1">
        <w:rPr>
          <w:rFonts w:ascii="Arial" w:hAnsi="Arial" w:cs="Arial"/>
          <w:b/>
          <w:bCs/>
          <w:sz w:val="18"/>
          <w:szCs w:val="18"/>
          <w:u w:val="single"/>
        </w:rPr>
        <w:t xml:space="preserve">WASC School Action Plan </w:t>
      </w:r>
      <w:r w:rsidR="00C32420" w:rsidRPr="002F36A1">
        <w:rPr>
          <w:rFonts w:ascii="Arial" w:hAnsi="Arial" w:cs="Arial"/>
          <w:b/>
          <w:bCs/>
          <w:sz w:val="18"/>
          <w:szCs w:val="18"/>
          <w:u w:val="single"/>
        </w:rPr>
        <w:t>update</w:t>
      </w:r>
    </w:p>
    <w:p w14:paraId="0827CFF3" w14:textId="77777777" w:rsidR="0050181C" w:rsidRPr="00D22340" w:rsidRDefault="0050181C" w:rsidP="0050181C">
      <w:pPr>
        <w:spacing w:before="100" w:beforeAutospacing="1" w:after="100" w:afterAutospacing="1"/>
        <w:rPr>
          <w:rFonts w:ascii="Arial" w:hAnsi="Arial" w:cs="Arial"/>
          <w:sz w:val="18"/>
          <w:szCs w:val="18"/>
        </w:rPr>
      </w:pPr>
      <w:r w:rsidRPr="00D22340">
        <w:rPr>
          <w:rFonts w:ascii="Arial" w:hAnsi="Arial" w:cs="Arial"/>
          <w:b/>
          <w:bCs/>
          <w:color w:val="191919"/>
          <w:sz w:val="18"/>
          <w:szCs w:val="18"/>
        </w:rPr>
        <w:t xml:space="preserve">WASC – WESTERN ASSOCIATION OF SCHOOLS and COLLEGES </w:t>
      </w:r>
    </w:p>
    <w:p w14:paraId="7A615DF0" w14:textId="77777777" w:rsidR="0050181C" w:rsidRPr="00D22340" w:rsidRDefault="0050181C" w:rsidP="0050181C">
      <w:pPr>
        <w:spacing w:before="100" w:beforeAutospacing="1" w:after="100" w:afterAutospacing="1"/>
        <w:ind w:left="720"/>
        <w:rPr>
          <w:rFonts w:ascii="Arial" w:hAnsi="Arial" w:cs="Arial"/>
          <w:sz w:val="18"/>
          <w:szCs w:val="18"/>
        </w:rPr>
      </w:pPr>
      <w:r w:rsidRPr="00D22340">
        <w:rPr>
          <w:rFonts w:ascii="Arial" w:hAnsi="Arial" w:cs="Arial"/>
          <w:color w:val="191919"/>
          <w:sz w:val="18"/>
          <w:szCs w:val="18"/>
        </w:rPr>
        <w:t xml:space="preserve">WASC work is continuing with staff. Lynne Boone is leading this work along with the WASC Leadership team. In our last professional development day, facilitators established focus groups and began developing assignments and evidence tools for writing the report. The Leadership team has developed surveys and observation tools collect data. Focus groups began to grapple with the prompts and questions that are essential for writing the report. </w:t>
      </w:r>
    </w:p>
    <w:p w14:paraId="4B3449C3" w14:textId="77777777" w:rsidR="00D22340" w:rsidRPr="00D22340" w:rsidRDefault="00FD570E" w:rsidP="00D22340">
      <w:pPr>
        <w:spacing w:after="240"/>
        <w:rPr>
          <w:rFonts w:ascii="Arial" w:hAnsi="Arial" w:cs="Arial"/>
          <w:sz w:val="18"/>
          <w:szCs w:val="18"/>
        </w:rPr>
      </w:pPr>
      <w:r w:rsidRPr="00D22340">
        <w:rPr>
          <w:rFonts w:ascii="Arial" w:hAnsi="Arial" w:cs="Arial"/>
          <w:bCs/>
          <w:color w:val="000000"/>
          <w:sz w:val="18"/>
          <w:szCs w:val="18"/>
        </w:rPr>
        <w:t>We are using Drop Box for our assembly of documents and evidence. Current</w:t>
      </w:r>
      <w:r w:rsidR="00D22340">
        <w:rPr>
          <w:rFonts w:ascii="Arial" w:hAnsi="Arial" w:cs="Arial"/>
          <w:bCs/>
          <w:color w:val="000000"/>
          <w:sz w:val="18"/>
          <w:szCs w:val="18"/>
        </w:rPr>
        <w:t>ly the Leadership Team has</w:t>
      </w:r>
      <w:r w:rsidR="00D22340" w:rsidRPr="00D22340">
        <w:rPr>
          <w:rFonts w:ascii="Arial" w:hAnsi="Arial" w:cs="Arial"/>
          <w:bCs/>
          <w:color w:val="000000"/>
          <w:sz w:val="18"/>
          <w:szCs w:val="18"/>
        </w:rPr>
        <w:t xml:space="preserve"> three different self-</w:t>
      </w:r>
      <w:r w:rsidRPr="00D22340">
        <w:rPr>
          <w:rFonts w:ascii="Arial" w:hAnsi="Arial" w:cs="Arial"/>
          <w:bCs/>
          <w:color w:val="000000"/>
          <w:sz w:val="18"/>
          <w:szCs w:val="18"/>
        </w:rPr>
        <w:t>study data gathering files</w:t>
      </w:r>
      <w:r w:rsidR="00D22340">
        <w:rPr>
          <w:rFonts w:ascii="Arial" w:hAnsi="Arial" w:cs="Arial"/>
          <w:bCs/>
          <w:color w:val="000000"/>
          <w:sz w:val="18"/>
          <w:szCs w:val="18"/>
        </w:rPr>
        <w:t xml:space="preserve">. </w:t>
      </w:r>
      <w:r w:rsidR="00D22340" w:rsidRPr="00D22340">
        <w:rPr>
          <w:rFonts w:ascii="Arial" w:hAnsi="Arial" w:cs="Arial"/>
          <w:sz w:val="18"/>
          <w:szCs w:val="18"/>
        </w:rPr>
        <w:t xml:space="preserve">During the second semester, </w:t>
      </w:r>
      <w:proofErr w:type="gramStart"/>
      <w:r w:rsidR="00D22340" w:rsidRPr="00D22340">
        <w:rPr>
          <w:rFonts w:ascii="Arial" w:hAnsi="Arial" w:cs="Arial"/>
          <w:sz w:val="18"/>
          <w:szCs w:val="18"/>
        </w:rPr>
        <w:t>self study</w:t>
      </w:r>
      <w:proofErr w:type="gramEnd"/>
      <w:r w:rsidR="00D22340" w:rsidRPr="00D22340">
        <w:rPr>
          <w:rFonts w:ascii="Arial" w:hAnsi="Arial" w:cs="Arial"/>
          <w:sz w:val="18"/>
          <w:szCs w:val="18"/>
        </w:rPr>
        <w:t xml:space="preserve"> data will be used to evaluate our progress on goals. </w:t>
      </w:r>
    </w:p>
    <w:p w14:paraId="588F1462" w14:textId="77777777" w:rsidR="00FD570E" w:rsidRPr="00D22340" w:rsidRDefault="00FD570E" w:rsidP="00BA4E09">
      <w:pPr>
        <w:rPr>
          <w:rFonts w:ascii="Arial" w:hAnsi="Arial" w:cs="Arial"/>
          <w:b/>
          <w:bCs/>
          <w:color w:val="000000"/>
          <w:sz w:val="18"/>
          <w:szCs w:val="18"/>
        </w:rPr>
      </w:pPr>
    </w:p>
    <w:p w14:paraId="0AADCF33" w14:textId="689CDCE5" w:rsidR="00FD570E" w:rsidRPr="00D22340" w:rsidRDefault="00BA4E09" w:rsidP="00BA4E09">
      <w:pPr>
        <w:pStyle w:val="ListParagraph"/>
        <w:numPr>
          <w:ilvl w:val="0"/>
          <w:numId w:val="26"/>
        </w:numPr>
        <w:rPr>
          <w:rFonts w:ascii="Arial" w:hAnsi="Arial" w:cs="Arial"/>
          <w:sz w:val="18"/>
          <w:szCs w:val="18"/>
        </w:rPr>
      </w:pPr>
      <w:r w:rsidRPr="00D22340">
        <w:rPr>
          <w:rFonts w:ascii="Arial" w:hAnsi="Arial" w:cs="Arial"/>
          <w:b/>
          <w:bCs/>
          <w:color w:val="000000"/>
          <w:sz w:val="18"/>
          <w:szCs w:val="18"/>
        </w:rPr>
        <w:t>Madeleine</w:t>
      </w:r>
      <w:r w:rsidR="007111C4">
        <w:rPr>
          <w:rFonts w:ascii="Arial" w:hAnsi="Arial" w:cs="Arial"/>
          <w:b/>
          <w:bCs/>
          <w:color w:val="000000"/>
          <w:sz w:val="18"/>
          <w:szCs w:val="18"/>
        </w:rPr>
        <w:t xml:space="preserve"> E.</w:t>
      </w:r>
      <w:r w:rsidRPr="00D22340">
        <w:rPr>
          <w:rFonts w:ascii="Arial" w:hAnsi="Arial" w:cs="Arial"/>
          <w:b/>
          <w:bCs/>
          <w:color w:val="000000"/>
          <w:sz w:val="18"/>
          <w:szCs w:val="18"/>
        </w:rPr>
        <w:t xml:space="preserve"> and Patricia </w:t>
      </w:r>
      <w:r w:rsidR="007111C4">
        <w:rPr>
          <w:rFonts w:ascii="Arial" w:hAnsi="Arial" w:cs="Arial"/>
          <w:b/>
          <w:bCs/>
          <w:color w:val="000000"/>
          <w:sz w:val="18"/>
          <w:szCs w:val="18"/>
        </w:rPr>
        <w:t>W</w:t>
      </w:r>
      <w:proofErr w:type="gramStart"/>
      <w:r w:rsidR="007111C4">
        <w:rPr>
          <w:rFonts w:ascii="Arial" w:hAnsi="Arial" w:cs="Arial"/>
          <w:b/>
          <w:bCs/>
          <w:color w:val="000000"/>
          <w:sz w:val="18"/>
          <w:szCs w:val="18"/>
        </w:rPr>
        <w:t>.</w:t>
      </w:r>
      <w:r w:rsidR="00FD570E" w:rsidRPr="00D22340">
        <w:rPr>
          <w:rFonts w:ascii="Arial" w:hAnsi="Arial" w:cs="Arial"/>
          <w:b/>
          <w:bCs/>
          <w:color w:val="000000"/>
          <w:sz w:val="18"/>
          <w:szCs w:val="18"/>
        </w:rPr>
        <w:t>–</w:t>
      </w:r>
      <w:proofErr w:type="gramEnd"/>
      <w:r w:rsidRPr="00D22340">
        <w:rPr>
          <w:rFonts w:ascii="Arial" w:hAnsi="Arial" w:cs="Arial"/>
          <w:b/>
          <w:bCs/>
          <w:color w:val="000000"/>
          <w:sz w:val="18"/>
          <w:szCs w:val="18"/>
        </w:rPr>
        <w:t>Quantifiable</w:t>
      </w:r>
    </w:p>
    <w:p w14:paraId="36E52CBB" w14:textId="0A09224B" w:rsidR="00FD570E" w:rsidRPr="00D22340" w:rsidRDefault="00FD570E" w:rsidP="00FD570E">
      <w:pPr>
        <w:pStyle w:val="ListParagraph"/>
        <w:numPr>
          <w:ilvl w:val="1"/>
          <w:numId w:val="26"/>
        </w:numPr>
        <w:rPr>
          <w:rFonts w:ascii="Arial" w:hAnsi="Arial" w:cs="Arial"/>
          <w:sz w:val="18"/>
          <w:szCs w:val="18"/>
        </w:rPr>
      </w:pPr>
      <w:r w:rsidRPr="00D22340">
        <w:rPr>
          <w:rFonts w:ascii="Arial" w:hAnsi="Arial" w:cs="Arial"/>
          <w:bCs/>
          <w:color w:val="000000"/>
          <w:sz w:val="18"/>
          <w:szCs w:val="18"/>
        </w:rPr>
        <w:t>Parent Mid year surveys</w:t>
      </w:r>
    </w:p>
    <w:p w14:paraId="7FB66096" w14:textId="1B7550DE" w:rsidR="00FD570E" w:rsidRPr="00D22340" w:rsidRDefault="00FD570E" w:rsidP="00FD570E">
      <w:pPr>
        <w:pStyle w:val="ListParagraph"/>
        <w:numPr>
          <w:ilvl w:val="1"/>
          <w:numId w:val="26"/>
        </w:numPr>
        <w:rPr>
          <w:rFonts w:ascii="Arial" w:hAnsi="Arial" w:cs="Arial"/>
          <w:sz w:val="18"/>
          <w:szCs w:val="18"/>
        </w:rPr>
      </w:pPr>
      <w:r w:rsidRPr="00D22340">
        <w:rPr>
          <w:rFonts w:ascii="Arial" w:hAnsi="Arial" w:cs="Arial"/>
          <w:bCs/>
          <w:color w:val="000000"/>
          <w:sz w:val="18"/>
          <w:szCs w:val="18"/>
        </w:rPr>
        <w:t>Parent End Year surveys</w:t>
      </w:r>
    </w:p>
    <w:p w14:paraId="4338B2DE" w14:textId="6E7F5892" w:rsidR="00FD570E" w:rsidRPr="00D22340" w:rsidRDefault="00FD570E" w:rsidP="00FD570E">
      <w:pPr>
        <w:pStyle w:val="ListParagraph"/>
        <w:numPr>
          <w:ilvl w:val="1"/>
          <w:numId w:val="26"/>
        </w:numPr>
        <w:rPr>
          <w:rFonts w:ascii="Arial" w:hAnsi="Arial" w:cs="Arial"/>
          <w:sz w:val="18"/>
          <w:szCs w:val="18"/>
        </w:rPr>
      </w:pPr>
      <w:r w:rsidRPr="00D22340">
        <w:rPr>
          <w:rFonts w:ascii="Arial" w:hAnsi="Arial" w:cs="Arial"/>
          <w:bCs/>
          <w:color w:val="000000"/>
          <w:sz w:val="18"/>
          <w:szCs w:val="18"/>
        </w:rPr>
        <w:t>PAC surveys</w:t>
      </w:r>
    </w:p>
    <w:p w14:paraId="425C6AF0" w14:textId="4D864D90" w:rsidR="00FD570E" w:rsidRPr="00D22340" w:rsidRDefault="00FD570E" w:rsidP="00FD570E">
      <w:pPr>
        <w:pStyle w:val="ListParagraph"/>
        <w:numPr>
          <w:ilvl w:val="1"/>
          <w:numId w:val="26"/>
        </w:numPr>
        <w:rPr>
          <w:rFonts w:ascii="Arial" w:hAnsi="Arial" w:cs="Arial"/>
          <w:sz w:val="18"/>
          <w:szCs w:val="18"/>
        </w:rPr>
      </w:pPr>
      <w:r w:rsidRPr="00D22340">
        <w:rPr>
          <w:rFonts w:ascii="Arial" w:hAnsi="Arial" w:cs="Arial"/>
          <w:bCs/>
          <w:color w:val="000000"/>
          <w:sz w:val="18"/>
          <w:szCs w:val="18"/>
        </w:rPr>
        <w:t>Culture surveys</w:t>
      </w:r>
    </w:p>
    <w:p w14:paraId="078D29B9" w14:textId="345A5F5C" w:rsidR="00FD570E" w:rsidRPr="00D22340" w:rsidRDefault="00FD570E" w:rsidP="00FD570E">
      <w:pPr>
        <w:pStyle w:val="ListParagraph"/>
        <w:numPr>
          <w:ilvl w:val="1"/>
          <w:numId w:val="26"/>
        </w:numPr>
        <w:rPr>
          <w:rFonts w:ascii="Arial" w:hAnsi="Arial" w:cs="Arial"/>
          <w:sz w:val="18"/>
          <w:szCs w:val="18"/>
        </w:rPr>
      </w:pPr>
      <w:r w:rsidRPr="00D22340">
        <w:rPr>
          <w:rFonts w:ascii="Arial" w:hAnsi="Arial" w:cs="Arial"/>
          <w:bCs/>
          <w:color w:val="000000"/>
          <w:sz w:val="18"/>
          <w:szCs w:val="18"/>
        </w:rPr>
        <w:t xml:space="preserve">Learners mid year surveys </w:t>
      </w:r>
    </w:p>
    <w:p w14:paraId="7EAC2245" w14:textId="2CABB82A" w:rsidR="00FD570E" w:rsidRPr="00D22340" w:rsidRDefault="00FD570E" w:rsidP="00FD570E">
      <w:pPr>
        <w:pStyle w:val="ListParagraph"/>
        <w:numPr>
          <w:ilvl w:val="1"/>
          <w:numId w:val="26"/>
        </w:numPr>
        <w:rPr>
          <w:rFonts w:ascii="Arial" w:hAnsi="Arial" w:cs="Arial"/>
          <w:sz w:val="18"/>
          <w:szCs w:val="18"/>
        </w:rPr>
      </w:pPr>
      <w:r w:rsidRPr="00D22340">
        <w:rPr>
          <w:rFonts w:ascii="Arial" w:hAnsi="Arial" w:cs="Arial"/>
          <w:bCs/>
          <w:color w:val="000000"/>
          <w:sz w:val="18"/>
          <w:szCs w:val="18"/>
        </w:rPr>
        <w:t>Learner end year surveys</w:t>
      </w:r>
    </w:p>
    <w:p w14:paraId="274575A7" w14:textId="16AC563E" w:rsidR="00BA4E09" w:rsidRPr="00D22340" w:rsidRDefault="00BA4E09" w:rsidP="00BA4E09">
      <w:pPr>
        <w:pStyle w:val="ListParagraph"/>
        <w:numPr>
          <w:ilvl w:val="0"/>
          <w:numId w:val="26"/>
        </w:numPr>
        <w:rPr>
          <w:rFonts w:ascii="Arial" w:hAnsi="Arial" w:cs="Arial"/>
          <w:sz w:val="18"/>
          <w:szCs w:val="18"/>
        </w:rPr>
      </w:pPr>
      <w:r w:rsidRPr="00D22340">
        <w:rPr>
          <w:rFonts w:ascii="Arial" w:hAnsi="Arial" w:cs="Arial"/>
          <w:b/>
          <w:bCs/>
          <w:color w:val="000000"/>
          <w:sz w:val="18"/>
          <w:szCs w:val="18"/>
        </w:rPr>
        <w:t xml:space="preserve">Molly </w:t>
      </w:r>
      <w:proofErr w:type="spellStart"/>
      <w:r w:rsidR="007111C4">
        <w:rPr>
          <w:rFonts w:ascii="Arial" w:hAnsi="Arial" w:cs="Arial"/>
          <w:b/>
          <w:bCs/>
          <w:color w:val="000000"/>
          <w:sz w:val="18"/>
          <w:szCs w:val="18"/>
        </w:rPr>
        <w:t>F.</w:t>
      </w:r>
      <w:r w:rsidRPr="00D22340">
        <w:rPr>
          <w:rFonts w:ascii="Arial" w:hAnsi="Arial" w:cs="Arial"/>
          <w:b/>
          <w:bCs/>
          <w:color w:val="000000"/>
          <w:sz w:val="18"/>
          <w:szCs w:val="18"/>
        </w:rPr>
        <w:t>and</w:t>
      </w:r>
      <w:proofErr w:type="spellEnd"/>
      <w:r w:rsidRPr="00D22340">
        <w:rPr>
          <w:rFonts w:ascii="Arial" w:hAnsi="Arial" w:cs="Arial"/>
          <w:b/>
          <w:bCs/>
          <w:color w:val="000000"/>
          <w:sz w:val="18"/>
          <w:szCs w:val="18"/>
        </w:rPr>
        <w:t xml:space="preserve"> Terry </w:t>
      </w:r>
      <w:r w:rsidR="007111C4">
        <w:rPr>
          <w:rFonts w:ascii="Arial" w:hAnsi="Arial" w:cs="Arial"/>
          <w:b/>
          <w:bCs/>
          <w:color w:val="000000"/>
          <w:sz w:val="18"/>
          <w:szCs w:val="18"/>
        </w:rPr>
        <w:t>T</w:t>
      </w:r>
      <w:proofErr w:type="gramStart"/>
      <w:r w:rsidR="007111C4">
        <w:rPr>
          <w:rFonts w:ascii="Arial" w:hAnsi="Arial" w:cs="Arial"/>
          <w:b/>
          <w:bCs/>
          <w:color w:val="000000"/>
          <w:sz w:val="18"/>
          <w:szCs w:val="18"/>
        </w:rPr>
        <w:t>.</w:t>
      </w:r>
      <w:r w:rsidRPr="00D22340">
        <w:rPr>
          <w:rFonts w:ascii="Arial" w:hAnsi="Arial" w:cs="Arial"/>
          <w:b/>
          <w:bCs/>
          <w:color w:val="000000"/>
          <w:sz w:val="18"/>
          <w:szCs w:val="18"/>
        </w:rPr>
        <w:t>-</w:t>
      </w:r>
      <w:proofErr w:type="gramEnd"/>
      <w:r w:rsidRPr="00D22340">
        <w:rPr>
          <w:rFonts w:ascii="Arial" w:hAnsi="Arial" w:cs="Arial"/>
          <w:b/>
          <w:bCs/>
          <w:color w:val="000000"/>
          <w:sz w:val="18"/>
          <w:szCs w:val="18"/>
        </w:rPr>
        <w:t>Narrative survey</w:t>
      </w:r>
    </w:p>
    <w:p w14:paraId="2EBF4423" w14:textId="77777777" w:rsidR="00BA4E09" w:rsidRPr="00D22340" w:rsidRDefault="00BA4E09" w:rsidP="00BA4E09">
      <w:pPr>
        <w:numPr>
          <w:ilvl w:val="0"/>
          <w:numId w:val="24"/>
        </w:numPr>
        <w:textAlignment w:val="baseline"/>
        <w:rPr>
          <w:rFonts w:ascii="Arial" w:hAnsi="Arial" w:cs="Arial"/>
          <w:color w:val="000000"/>
          <w:sz w:val="18"/>
          <w:szCs w:val="18"/>
        </w:rPr>
      </w:pPr>
      <w:r w:rsidRPr="00D22340">
        <w:rPr>
          <w:rFonts w:ascii="Arial" w:hAnsi="Arial" w:cs="Arial"/>
          <w:color w:val="000000"/>
          <w:sz w:val="18"/>
          <w:szCs w:val="18"/>
        </w:rPr>
        <w:t>Staff interviews (for NARRATIVE data)</w:t>
      </w:r>
    </w:p>
    <w:p w14:paraId="7AA5BC97" w14:textId="77777777" w:rsidR="00BA4E09" w:rsidRPr="00D22340" w:rsidRDefault="00BA4E09" w:rsidP="00BA4E09">
      <w:pPr>
        <w:numPr>
          <w:ilvl w:val="1"/>
          <w:numId w:val="24"/>
        </w:numPr>
        <w:textAlignment w:val="baseline"/>
        <w:rPr>
          <w:rFonts w:ascii="Arial" w:hAnsi="Arial" w:cs="Arial"/>
          <w:color w:val="000000"/>
          <w:sz w:val="18"/>
          <w:szCs w:val="18"/>
        </w:rPr>
      </w:pPr>
      <w:r w:rsidRPr="00D22340">
        <w:rPr>
          <w:rFonts w:ascii="Arial" w:hAnsi="Arial" w:cs="Arial"/>
          <w:color w:val="000000"/>
          <w:sz w:val="18"/>
          <w:szCs w:val="18"/>
        </w:rPr>
        <w:t xml:space="preserve">Commitment to mission: </w:t>
      </w:r>
      <w:r w:rsidRPr="00D22340">
        <w:rPr>
          <w:rFonts w:ascii="Arial" w:hAnsi="Arial" w:cs="Arial"/>
          <w:i/>
          <w:iCs/>
          <w:color w:val="000000"/>
          <w:sz w:val="18"/>
          <w:szCs w:val="18"/>
        </w:rPr>
        <w:t>The Alameda Community Learning Center is an educational model that empowers all youth to take ownership of their educational experience, to celebrate their diverse community, and to actively participate as members in a democratic society.</w:t>
      </w:r>
    </w:p>
    <w:p w14:paraId="4340F0CE" w14:textId="77777777" w:rsidR="00BA4E09" w:rsidRPr="00D22340" w:rsidRDefault="00BA4E09" w:rsidP="00BA4E09">
      <w:pPr>
        <w:numPr>
          <w:ilvl w:val="2"/>
          <w:numId w:val="24"/>
        </w:numPr>
        <w:textAlignment w:val="baseline"/>
        <w:rPr>
          <w:rFonts w:ascii="Arial" w:hAnsi="Arial" w:cs="Arial"/>
          <w:color w:val="000000"/>
          <w:sz w:val="18"/>
          <w:szCs w:val="18"/>
        </w:rPr>
      </w:pPr>
      <w:r w:rsidRPr="00D22340">
        <w:rPr>
          <w:rFonts w:ascii="Arial" w:hAnsi="Arial" w:cs="Arial"/>
          <w:color w:val="000000"/>
          <w:sz w:val="18"/>
          <w:szCs w:val="18"/>
        </w:rPr>
        <w:t>How do you demonstrate your commitment to ACLC’s mission in the classes you facilitate?</w:t>
      </w:r>
    </w:p>
    <w:p w14:paraId="2D62E3BB" w14:textId="77777777" w:rsidR="00BA4E09" w:rsidRPr="00D22340" w:rsidRDefault="00BA4E09" w:rsidP="00BA4E09">
      <w:pPr>
        <w:numPr>
          <w:ilvl w:val="1"/>
          <w:numId w:val="24"/>
        </w:numPr>
        <w:textAlignment w:val="baseline"/>
        <w:rPr>
          <w:rFonts w:ascii="Arial" w:hAnsi="Arial" w:cs="Arial"/>
          <w:color w:val="000000"/>
          <w:sz w:val="18"/>
          <w:szCs w:val="18"/>
        </w:rPr>
      </w:pPr>
      <w:r w:rsidRPr="00D22340">
        <w:rPr>
          <w:rFonts w:ascii="Arial" w:hAnsi="Arial" w:cs="Arial"/>
          <w:color w:val="000000"/>
          <w:sz w:val="18"/>
          <w:szCs w:val="18"/>
        </w:rPr>
        <w:t>Investment in ACLC community</w:t>
      </w:r>
    </w:p>
    <w:p w14:paraId="45C74F0E" w14:textId="77777777" w:rsidR="00BA4E09" w:rsidRPr="00D22340" w:rsidRDefault="00BA4E09" w:rsidP="00BA4E09">
      <w:pPr>
        <w:numPr>
          <w:ilvl w:val="2"/>
          <w:numId w:val="24"/>
        </w:numPr>
        <w:textAlignment w:val="baseline"/>
        <w:rPr>
          <w:rFonts w:ascii="Arial" w:hAnsi="Arial" w:cs="Arial"/>
          <w:color w:val="000000"/>
          <w:sz w:val="18"/>
          <w:szCs w:val="18"/>
        </w:rPr>
      </w:pPr>
      <w:r w:rsidRPr="00D22340">
        <w:rPr>
          <w:rFonts w:ascii="Arial" w:hAnsi="Arial" w:cs="Arial"/>
          <w:color w:val="000000"/>
          <w:sz w:val="18"/>
          <w:szCs w:val="18"/>
        </w:rPr>
        <w:t>How do you get to know ACLC community members, outside of your classroom?</w:t>
      </w:r>
    </w:p>
    <w:p w14:paraId="0A30A8ED" w14:textId="77777777" w:rsidR="00BA4E09" w:rsidRPr="00D22340" w:rsidRDefault="00BA4E09" w:rsidP="00BA4E09">
      <w:pPr>
        <w:numPr>
          <w:ilvl w:val="1"/>
          <w:numId w:val="24"/>
        </w:numPr>
        <w:textAlignment w:val="baseline"/>
        <w:rPr>
          <w:rFonts w:ascii="Arial" w:hAnsi="Arial" w:cs="Arial"/>
          <w:color w:val="000000"/>
          <w:sz w:val="18"/>
          <w:szCs w:val="18"/>
        </w:rPr>
      </w:pPr>
      <w:r w:rsidRPr="00D22340">
        <w:rPr>
          <w:rFonts w:ascii="Arial" w:hAnsi="Arial" w:cs="Arial"/>
          <w:color w:val="000000"/>
          <w:sz w:val="18"/>
          <w:szCs w:val="18"/>
        </w:rPr>
        <w:t>Traditions</w:t>
      </w:r>
    </w:p>
    <w:p w14:paraId="07CD419A" w14:textId="77777777" w:rsidR="00BA4E09" w:rsidRPr="00D22340" w:rsidRDefault="00BA4E09" w:rsidP="00BA4E09">
      <w:pPr>
        <w:numPr>
          <w:ilvl w:val="2"/>
          <w:numId w:val="24"/>
        </w:numPr>
        <w:textAlignment w:val="baseline"/>
        <w:rPr>
          <w:rFonts w:ascii="Arial" w:hAnsi="Arial" w:cs="Arial"/>
          <w:color w:val="000000"/>
          <w:sz w:val="18"/>
          <w:szCs w:val="18"/>
        </w:rPr>
      </w:pPr>
      <w:r w:rsidRPr="00D22340">
        <w:rPr>
          <w:rFonts w:ascii="Arial" w:hAnsi="Arial" w:cs="Arial"/>
          <w:color w:val="000000"/>
          <w:sz w:val="18"/>
          <w:szCs w:val="18"/>
        </w:rPr>
        <w:t>What is your most valued ACLC tradition and why?</w:t>
      </w:r>
    </w:p>
    <w:p w14:paraId="685A5895" w14:textId="77777777" w:rsidR="00BA4E09" w:rsidRPr="00D22340" w:rsidRDefault="00BA4E09" w:rsidP="00BA4E09">
      <w:pPr>
        <w:numPr>
          <w:ilvl w:val="1"/>
          <w:numId w:val="24"/>
        </w:numPr>
        <w:textAlignment w:val="baseline"/>
        <w:rPr>
          <w:rFonts w:ascii="Arial" w:hAnsi="Arial" w:cs="Arial"/>
          <w:color w:val="000000"/>
          <w:sz w:val="18"/>
          <w:szCs w:val="18"/>
        </w:rPr>
      </w:pPr>
      <w:r w:rsidRPr="00D22340">
        <w:rPr>
          <w:rFonts w:ascii="Arial" w:hAnsi="Arial" w:cs="Arial"/>
          <w:color w:val="000000"/>
          <w:sz w:val="18"/>
          <w:szCs w:val="18"/>
        </w:rPr>
        <w:t>Openness to New Ideas</w:t>
      </w:r>
    </w:p>
    <w:p w14:paraId="6D052956" w14:textId="77777777" w:rsidR="00BA4E09" w:rsidRPr="00D22340" w:rsidRDefault="00BA4E09" w:rsidP="00BA4E09">
      <w:pPr>
        <w:numPr>
          <w:ilvl w:val="2"/>
          <w:numId w:val="24"/>
        </w:numPr>
        <w:textAlignment w:val="baseline"/>
        <w:rPr>
          <w:rFonts w:ascii="Arial" w:hAnsi="Arial" w:cs="Arial"/>
          <w:color w:val="000000"/>
          <w:sz w:val="18"/>
          <w:szCs w:val="18"/>
        </w:rPr>
      </w:pPr>
      <w:r w:rsidRPr="00D22340">
        <w:rPr>
          <w:rFonts w:ascii="Arial" w:hAnsi="Arial" w:cs="Arial"/>
          <w:color w:val="000000"/>
          <w:sz w:val="18"/>
          <w:szCs w:val="18"/>
        </w:rPr>
        <w:t xml:space="preserve">How often do you try new things (activities, texts, etc.) in your classroom? Where or from whom do you get new ideas? </w:t>
      </w:r>
    </w:p>
    <w:p w14:paraId="7A0FC6F1" w14:textId="77777777" w:rsidR="00BA4E09" w:rsidRPr="00D22340" w:rsidRDefault="00BA4E09" w:rsidP="00BA4E09">
      <w:pPr>
        <w:numPr>
          <w:ilvl w:val="1"/>
          <w:numId w:val="24"/>
        </w:numPr>
        <w:textAlignment w:val="baseline"/>
        <w:rPr>
          <w:rFonts w:ascii="Arial" w:hAnsi="Arial" w:cs="Arial"/>
          <w:color w:val="000000"/>
          <w:sz w:val="18"/>
          <w:szCs w:val="18"/>
        </w:rPr>
      </w:pPr>
      <w:r w:rsidRPr="00D22340">
        <w:rPr>
          <w:rFonts w:ascii="Arial" w:hAnsi="Arial" w:cs="Arial"/>
          <w:color w:val="000000"/>
          <w:sz w:val="18"/>
          <w:szCs w:val="18"/>
        </w:rPr>
        <w:t>Flexibility/Willingness to Take Risks</w:t>
      </w:r>
    </w:p>
    <w:p w14:paraId="7CC5B283" w14:textId="6C06BB24" w:rsidR="00BA4E09" w:rsidRPr="00D22340" w:rsidRDefault="00BA4E09" w:rsidP="00FD570E">
      <w:pPr>
        <w:numPr>
          <w:ilvl w:val="2"/>
          <w:numId w:val="24"/>
        </w:numPr>
        <w:textAlignment w:val="baseline"/>
        <w:rPr>
          <w:rFonts w:ascii="Arial" w:hAnsi="Arial" w:cs="Arial"/>
          <w:color w:val="000000"/>
          <w:sz w:val="18"/>
          <w:szCs w:val="18"/>
        </w:rPr>
      </w:pPr>
      <w:r w:rsidRPr="00D22340">
        <w:rPr>
          <w:rFonts w:ascii="Arial" w:hAnsi="Arial" w:cs="Arial"/>
          <w:color w:val="000000"/>
          <w:sz w:val="18"/>
          <w:szCs w:val="18"/>
        </w:rPr>
        <w:t>How has working at ACLC influenced your flexibility and willingness to take risks in the classroom?</w:t>
      </w:r>
    </w:p>
    <w:p w14:paraId="475E3B88" w14:textId="28ADE051" w:rsidR="00BA4E09" w:rsidRPr="00D22340" w:rsidRDefault="007111C4" w:rsidP="00FD570E">
      <w:pPr>
        <w:pStyle w:val="ListParagraph"/>
        <w:numPr>
          <w:ilvl w:val="0"/>
          <w:numId w:val="24"/>
        </w:numPr>
        <w:rPr>
          <w:rFonts w:ascii="Arial" w:hAnsi="Arial" w:cs="Arial"/>
          <w:sz w:val="18"/>
          <w:szCs w:val="18"/>
        </w:rPr>
      </w:pPr>
      <w:r>
        <w:rPr>
          <w:rFonts w:ascii="Arial" w:hAnsi="Arial" w:cs="Arial"/>
          <w:b/>
          <w:bCs/>
          <w:color w:val="000000"/>
          <w:sz w:val="18"/>
          <w:szCs w:val="18"/>
        </w:rPr>
        <w:t>David H.</w:t>
      </w:r>
      <w:r w:rsidR="00BA4E09" w:rsidRPr="00D22340">
        <w:rPr>
          <w:rFonts w:ascii="Arial" w:hAnsi="Arial" w:cs="Arial"/>
          <w:b/>
          <w:bCs/>
          <w:color w:val="000000"/>
          <w:sz w:val="18"/>
          <w:szCs w:val="18"/>
        </w:rPr>
        <w:t xml:space="preserve"> Danny</w:t>
      </w:r>
      <w:r>
        <w:rPr>
          <w:rFonts w:ascii="Arial" w:hAnsi="Arial" w:cs="Arial"/>
          <w:b/>
          <w:bCs/>
          <w:color w:val="000000"/>
          <w:sz w:val="18"/>
          <w:szCs w:val="18"/>
        </w:rPr>
        <w:t xml:space="preserve"> B</w:t>
      </w:r>
      <w:proofErr w:type="gramStart"/>
      <w:r>
        <w:rPr>
          <w:rFonts w:ascii="Arial" w:hAnsi="Arial" w:cs="Arial"/>
          <w:b/>
          <w:bCs/>
          <w:color w:val="000000"/>
          <w:sz w:val="18"/>
          <w:szCs w:val="18"/>
        </w:rPr>
        <w:t>.</w:t>
      </w:r>
      <w:r w:rsidR="00BA4E09" w:rsidRPr="00D22340">
        <w:rPr>
          <w:rFonts w:ascii="Arial" w:hAnsi="Arial" w:cs="Arial"/>
          <w:b/>
          <w:bCs/>
          <w:color w:val="000000"/>
          <w:sz w:val="18"/>
          <w:szCs w:val="18"/>
        </w:rPr>
        <w:t>—</w:t>
      </w:r>
      <w:proofErr w:type="gramEnd"/>
      <w:r w:rsidR="00BA4E09" w:rsidRPr="00D22340">
        <w:rPr>
          <w:rFonts w:ascii="Arial" w:hAnsi="Arial" w:cs="Arial"/>
          <w:b/>
          <w:bCs/>
          <w:color w:val="000000"/>
          <w:sz w:val="18"/>
          <w:szCs w:val="18"/>
        </w:rPr>
        <w:t>Observable Data</w:t>
      </w:r>
    </w:p>
    <w:p w14:paraId="3F404D7B" w14:textId="44D621B3" w:rsidR="00FD570E" w:rsidRPr="00D22340" w:rsidRDefault="00F56D57" w:rsidP="00FD570E">
      <w:pPr>
        <w:pStyle w:val="ListParagraph"/>
        <w:numPr>
          <w:ilvl w:val="1"/>
          <w:numId w:val="24"/>
        </w:numPr>
        <w:rPr>
          <w:rFonts w:ascii="Arial" w:hAnsi="Arial" w:cs="Arial"/>
          <w:sz w:val="18"/>
          <w:szCs w:val="18"/>
        </w:rPr>
      </w:pPr>
      <w:r w:rsidRPr="00D22340">
        <w:rPr>
          <w:rFonts w:ascii="Arial" w:hAnsi="Arial" w:cs="Arial"/>
          <w:sz w:val="18"/>
          <w:szCs w:val="18"/>
        </w:rPr>
        <w:t xml:space="preserve">Inter-visitation tracking </w:t>
      </w:r>
    </w:p>
    <w:p w14:paraId="65D7B255" w14:textId="2EC263DA" w:rsidR="00F56D57" w:rsidRPr="00D22340" w:rsidRDefault="00F56D57" w:rsidP="00FD570E">
      <w:pPr>
        <w:pStyle w:val="ListParagraph"/>
        <w:numPr>
          <w:ilvl w:val="1"/>
          <w:numId w:val="24"/>
        </w:numPr>
        <w:rPr>
          <w:rFonts w:ascii="Arial" w:hAnsi="Arial" w:cs="Arial"/>
          <w:sz w:val="18"/>
          <w:szCs w:val="18"/>
        </w:rPr>
      </w:pPr>
      <w:r w:rsidRPr="00D22340">
        <w:rPr>
          <w:rFonts w:ascii="Arial" w:hAnsi="Arial" w:cs="Arial"/>
          <w:sz w:val="18"/>
          <w:szCs w:val="18"/>
        </w:rPr>
        <w:t xml:space="preserve">Questioning </w:t>
      </w:r>
    </w:p>
    <w:p w14:paraId="727D5FA2" w14:textId="6C61D858" w:rsidR="00F56D57" w:rsidRPr="00D22340" w:rsidRDefault="00F56D57" w:rsidP="00FD570E">
      <w:pPr>
        <w:pStyle w:val="ListParagraph"/>
        <w:numPr>
          <w:ilvl w:val="1"/>
          <w:numId w:val="24"/>
        </w:numPr>
        <w:rPr>
          <w:rFonts w:ascii="Arial" w:hAnsi="Arial" w:cs="Arial"/>
          <w:sz w:val="18"/>
          <w:szCs w:val="18"/>
        </w:rPr>
      </w:pPr>
      <w:r w:rsidRPr="00D22340">
        <w:rPr>
          <w:rFonts w:ascii="Arial" w:hAnsi="Arial" w:cs="Arial"/>
          <w:sz w:val="18"/>
          <w:szCs w:val="18"/>
        </w:rPr>
        <w:t xml:space="preserve">Project </w:t>
      </w:r>
      <w:r w:rsidR="00882AC9" w:rsidRPr="00D22340">
        <w:rPr>
          <w:rFonts w:ascii="Arial" w:hAnsi="Arial" w:cs="Arial"/>
          <w:sz w:val="18"/>
          <w:szCs w:val="18"/>
        </w:rPr>
        <w:t>planning tools</w:t>
      </w:r>
    </w:p>
    <w:p w14:paraId="5465D074" w14:textId="15336246" w:rsidR="00F56D57" w:rsidRPr="00D22340" w:rsidRDefault="00F56D57" w:rsidP="00FD570E">
      <w:pPr>
        <w:pStyle w:val="ListParagraph"/>
        <w:numPr>
          <w:ilvl w:val="1"/>
          <w:numId w:val="24"/>
        </w:numPr>
        <w:rPr>
          <w:rFonts w:ascii="Arial" w:hAnsi="Arial" w:cs="Arial"/>
          <w:sz w:val="18"/>
          <w:szCs w:val="18"/>
        </w:rPr>
      </w:pPr>
      <w:r w:rsidRPr="00D22340">
        <w:rPr>
          <w:rFonts w:ascii="Arial" w:hAnsi="Arial" w:cs="Arial"/>
          <w:sz w:val="18"/>
          <w:szCs w:val="18"/>
        </w:rPr>
        <w:t>Project tracking tools</w:t>
      </w:r>
    </w:p>
    <w:p w14:paraId="3A70D1F4" w14:textId="06CD3C20" w:rsidR="00F56D57" w:rsidRPr="00D22340" w:rsidRDefault="00F56D57" w:rsidP="00FD570E">
      <w:pPr>
        <w:pStyle w:val="ListParagraph"/>
        <w:numPr>
          <w:ilvl w:val="1"/>
          <w:numId w:val="24"/>
        </w:numPr>
        <w:rPr>
          <w:rFonts w:ascii="Arial" w:hAnsi="Arial" w:cs="Arial"/>
          <w:sz w:val="18"/>
          <w:szCs w:val="18"/>
        </w:rPr>
      </w:pPr>
      <w:r w:rsidRPr="00D22340">
        <w:rPr>
          <w:rFonts w:ascii="Arial" w:hAnsi="Arial" w:cs="Arial"/>
          <w:sz w:val="18"/>
          <w:szCs w:val="18"/>
        </w:rPr>
        <w:t>Student centered instruction</w:t>
      </w:r>
    </w:p>
    <w:p w14:paraId="6F4DC8BB" w14:textId="2331F4E7" w:rsidR="00F56D57" w:rsidRPr="00D22340" w:rsidRDefault="00882AC9" w:rsidP="00FD570E">
      <w:pPr>
        <w:pStyle w:val="ListParagraph"/>
        <w:numPr>
          <w:ilvl w:val="1"/>
          <w:numId w:val="24"/>
        </w:numPr>
        <w:rPr>
          <w:rFonts w:ascii="Arial" w:hAnsi="Arial" w:cs="Arial"/>
          <w:sz w:val="18"/>
          <w:szCs w:val="18"/>
        </w:rPr>
      </w:pPr>
      <w:r w:rsidRPr="00D22340">
        <w:rPr>
          <w:rFonts w:ascii="Arial" w:hAnsi="Arial" w:cs="Arial"/>
          <w:sz w:val="18"/>
          <w:szCs w:val="18"/>
        </w:rPr>
        <w:t>Class size tracker</w:t>
      </w:r>
    </w:p>
    <w:p w14:paraId="1175C217" w14:textId="4E8CFB9D" w:rsidR="00F56D57" w:rsidRPr="00D22340" w:rsidRDefault="00882AC9" w:rsidP="00FD570E">
      <w:pPr>
        <w:pStyle w:val="ListParagraph"/>
        <w:numPr>
          <w:ilvl w:val="1"/>
          <w:numId w:val="24"/>
        </w:numPr>
        <w:rPr>
          <w:rFonts w:ascii="Arial" w:hAnsi="Arial" w:cs="Arial"/>
          <w:sz w:val="18"/>
          <w:szCs w:val="18"/>
        </w:rPr>
      </w:pPr>
      <w:r w:rsidRPr="00D22340">
        <w:rPr>
          <w:rFonts w:ascii="Arial" w:hAnsi="Arial" w:cs="Arial"/>
          <w:sz w:val="18"/>
          <w:szCs w:val="18"/>
        </w:rPr>
        <w:t>Learner Engagement</w:t>
      </w:r>
    </w:p>
    <w:p w14:paraId="46203139" w14:textId="77777777" w:rsidR="00D22340" w:rsidRDefault="00D22340" w:rsidP="00D22340">
      <w:pPr>
        <w:rPr>
          <w:rFonts w:ascii="Arial" w:hAnsi="Arial" w:cs="Arial"/>
          <w:bCs/>
          <w:color w:val="000000"/>
          <w:sz w:val="18"/>
          <w:szCs w:val="18"/>
        </w:rPr>
      </w:pPr>
    </w:p>
    <w:p w14:paraId="1BCF4817" w14:textId="5F7A6482" w:rsidR="00D22340" w:rsidRPr="00D22340" w:rsidRDefault="00D22340" w:rsidP="00D22340">
      <w:pPr>
        <w:rPr>
          <w:rFonts w:ascii="Arial" w:hAnsi="Arial" w:cs="Arial"/>
          <w:bCs/>
          <w:color w:val="000000"/>
          <w:sz w:val="18"/>
          <w:szCs w:val="18"/>
        </w:rPr>
      </w:pPr>
      <w:proofErr w:type="gramStart"/>
      <w:r w:rsidRPr="00D22340">
        <w:rPr>
          <w:rFonts w:ascii="Arial" w:hAnsi="Arial" w:cs="Arial"/>
          <w:bCs/>
          <w:color w:val="000000"/>
          <w:sz w:val="18"/>
          <w:szCs w:val="18"/>
        </w:rPr>
        <w:t>Additional work is being done by Lynne Boone and myself to write the updated</w:t>
      </w:r>
      <w:r>
        <w:rPr>
          <w:rFonts w:ascii="Arial" w:hAnsi="Arial" w:cs="Arial"/>
          <w:bCs/>
          <w:color w:val="000000"/>
          <w:sz w:val="18"/>
          <w:szCs w:val="18"/>
        </w:rPr>
        <w:t xml:space="preserve"> school profile</w:t>
      </w:r>
      <w:proofErr w:type="gramEnd"/>
      <w:r>
        <w:rPr>
          <w:rFonts w:ascii="Arial" w:hAnsi="Arial" w:cs="Arial"/>
          <w:bCs/>
          <w:color w:val="000000"/>
          <w:sz w:val="18"/>
          <w:szCs w:val="18"/>
        </w:rPr>
        <w:t>. The</w:t>
      </w:r>
      <w:r w:rsidR="007111C4">
        <w:rPr>
          <w:rFonts w:ascii="Arial" w:hAnsi="Arial" w:cs="Arial"/>
          <w:bCs/>
          <w:color w:val="000000"/>
          <w:sz w:val="18"/>
          <w:szCs w:val="18"/>
        </w:rPr>
        <w:t xml:space="preserve"> profile includes</w:t>
      </w:r>
      <w:r>
        <w:rPr>
          <w:rFonts w:ascii="Arial" w:hAnsi="Arial" w:cs="Arial"/>
          <w:bCs/>
          <w:color w:val="000000"/>
          <w:sz w:val="18"/>
          <w:szCs w:val="18"/>
        </w:rPr>
        <w:t xml:space="preserve"> student and community profile dem</w:t>
      </w:r>
      <w:r w:rsidR="007111C4">
        <w:rPr>
          <w:rFonts w:ascii="Arial" w:hAnsi="Arial" w:cs="Arial"/>
          <w:bCs/>
          <w:color w:val="000000"/>
          <w:sz w:val="18"/>
          <w:szCs w:val="18"/>
        </w:rPr>
        <w:t xml:space="preserve">ographics, test results, governance and </w:t>
      </w:r>
      <w:r w:rsidR="002C2C1D">
        <w:rPr>
          <w:rFonts w:ascii="Arial" w:hAnsi="Arial" w:cs="Arial"/>
          <w:bCs/>
          <w:color w:val="000000"/>
          <w:sz w:val="18"/>
          <w:szCs w:val="18"/>
        </w:rPr>
        <w:t>operations</w:t>
      </w:r>
      <w:bookmarkStart w:id="0" w:name="_GoBack"/>
      <w:bookmarkEnd w:id="0"/>
      <w:r w:rsidR="007111C4">
        <w:rPr>
          <w:rFonts w:ascii="Arial" w:hAnsi="Arial" w:cs="Arial"/>
          <w:bCs/>
          <w:color w:val="000000"/>
          <w:sz w:val="18"/>
          <w:szCs w:val="18"/>
        </w:rPr>
        <w:t>.</w:t>
      </w:r>
    </w:p>
    <w:p w14:paraId="7EC4896B" w14:textId="77777777" w:rsidR="00C1624D" w:rsidRDefault="00C1624D" w:rsidP="00C1624D">
      <w:pPr>
        <w:widowControl w:val="0"/>
        <w:autoSpaceDE w:val="0"/>
        <w:autoSpaceDN w:val="0"/>
        <w:adjustRightInd w:val="0"/>
        <w:spacing w:after="240"/>
        <w:rPr>
          <w:rFonts w:ascii="Arial" w:hAnsi="Arial" w:cs="Arial"/>
          <w:b/>
          <w:bCs/>
          <w:color w:val="000000"/>
          <w:sz w:val="18"/>
          <w:szCs w:val="18"/>
          <w:u w:val="single"/>
        </w:rPr>
      </w:pPr>
    </w:p>
    <w:p w14:paraId="5DF47C7D" w14:textId="77777777" w:rsidR="002E5CC0" w:rsidRPr="002F36A1" w:rsidRDefault="002E5CC0" w:rsidP="00C1624D">
      <w:pPr>
        <w:widowControl w:val="0"/>
        <w:autoSpaceDE w:val="0"/>
        <w:autoSpaceDN w:val="0"/>
        <w:adjustRightInd w:val="0"/>
        <w:spacing w:after="240"/>
        <w:rPr>
          <w:rFonts w:ascii="Arial" w:hAnsi="Arial" w:cs="Arial"/>
          <w:b/>
          <w:bCs/>
          <w:color w:val="000000"/>
          <w:sz w:val="18"/>
          <w:szCs w:val="18"/>
          <w:u w:val="single"/>
        </w:rPr>
      </w:pPr>
      <w:r w:rsidRPr="002F36A1">
        <w:rPr>
          <w:rFonts w:ascii="Arial" w:hAnsi="Arial" w:cs="Arial"/>
          <w:b/>
          <w:bCs/>
          <w:color w:val="000000"/>
          <w:sz w:val="18"/>
          <w:szCs w:val="18"/>
          <w:u w:val="single"/>
        </w:rPr>
        <w:t>Enrollment Plans for ACLC</w:t>
      </w:r>
    </w:p>
    <w:p w14:paraId="0758A154" w14:textId="67890F56" w:rsidR="002E5CC0" w:rsidRPr="002F36A1" w:rsidRDefault="002E5CC0" w:rsidP="00C1624D">
      <w:pPr>
        <w:widowControl w:val="0"/>
        <w:autoSpaceDE w:val="0"/>
        <w:autoSpaceDN w:val="0"/>
        <w:adjustRightInd w:val="0"/>
        <w:spacing w:after="240"/>
        <w:rPr>
          <w:rFonts w:ascii="Arial" w:hAnsi="Arial" w:cs="Arial"/>
          <w:b/>
          <w:bCs/>
          <w:color w:val="000000"/>
          <w:sz w:val="18"/>
          <w:szCs w:val="18"/>
        </w:rPr>
      </w:pPr>
      <w:r w:rsidRPr="002F36A1">
        <w:rPr>
          <w:rFonts w:ascii="Arial" w:hAnsi="Arial" w:cs="Arial"/>
          <w:sz w:val="18"/>
          <w:szCs w:val="18"/>
        </w:rPr>
        <w:t>Immediate enrollment plan</w:t>
      </w:r>
      <w:r w:rsidR="00D731B4" w:rsidRPr="002F36A1">
        <w:rPr>
          <w:rFonts w:ascii="Arial" w:hAnsi="Arial" w:cs="Arial"/>
          <w:sz w:val="18"/>
          <w:szCs w:val="18"/>
        </w:rPr>
        <w:t>ning is moving forward</w:t>
      </w:r>
      <w:r w:rsidRPr="002F36A1">
        <w:rPr>
          <w:rFonts w:ascii="Arial" w:hAnsi="Arial" w:cs="Arial"/>
          <w:sz w:val="18"/>
          <w:szCs w:val="18"/>
        </w:rPr>
        <w:t xml:space="preserve">. </w:t>
      </w:r>
      <w:r w:rsidR="00D731B4" w:rsidRPr="002F36A1">
        <w:rPr>
          <w:rFonts w:ascii="Arial" w:hAnsi="Arial" w:cs="Arial"/>
          <w:sz w:val="18"/>
          <w:szCs w:val="18"/>
        </w:rPr>
        <w:t>We started the year above enrollment targets and are now sitting at our budgeted enrollment number. In the past two years ACLC has been a little higher than our budgeted number at this time of the year. We have had</w:t>
      </w:r>
      <w:r w:rsidRPr="002F36A1">
        <w:rPr>
          <w:rFonts w:ascii="Arial" w:hAnsi="Arial" w:cs="Arial"/>
          <w:sz w:val="18"/>
          <w:szCs w:val="18"/>
        </w:rPr>
        <w:t xml:space="preserve"> strong turnouts at information nights thus far. </w:t>
      </w:r>
      <w:r w:rsidR="00D731B4" w:rsidRPr="002F36A1">
        <w:rPr>
          <w:rFonts w:ascii="Arial" w:hAnsi="Arial" w:cs="Arial"/>
          <w:sz w:val="18"/>
          <w:szCs w:val="18"/>
        </w:rPr>
        <w:t xml:space="preserve">We have picked up </w:t>
      </w:r>
      <w:r w:rsidR="0085336B" w:rsidRPr="002F36A1">
        <w:rPr>
          <w:rFonts w:ascii="Arial" w:hAnsi="Arial" w:cs="Arial"/>
          <w:sz w:val="18"/>
          <w:szCs w:val="18"/>
        </w:rPr>
        <w:t xml:space="preserve">some </w:t>
      </w:r>
      <w:r w:rsidR="00D731B4" w:rsidRPr="002F36A1">
        <w:rPr>
          <w:rFonts w:ascii="Arial" w:hAnsi="Arial" w:cs="Arial"/>
          <w:sz w:val="18"/>
          <w:szCs w:val="18"/>
        </w:rPr>
        <w:t xml:space="preserve">applications for our immediate high school spots as a result of our open house and parent information nights. </w:t>
      </w:r>
    </w:p>
    <w:p w14:paraId="3DC97CB9" w14:textId="43471B2C" w:rsidR="00D731B4" w:rsidRPr="002F36A1" w:rsidRDefault="0085336B" w:rsidP="00D731B4">
      <w:pPr>
        <w:widowControl w:val="0"/>
        <w:numPr>
          <w:ilvl w:val="2"/>
          <w:numId w:val="12"/>
        </w:numPr>
        <w:autoSpaceDE w:val="0"/>
        <w:autoSpaceDN w:val="0"/>
        <w:adjustRightInd w:val="0"/>
        <w:spacing w:after="240"/>
        <w:rPr>
          <w:rFonts w:ascii="Arial" w:hAnsi="Arial" w:cs="Arial"/>
          <w:b/>
          <w:bCs/>
          <w:color w:val="000000"/>
          <w:sz w:val="18"/>
          <w:szCs w:val="18"/>
        </w:rPr>
      </w:pPr>
      <w:r w:rsidRPr="002F36A1">
        <w:rPr>
          <w:rFonts w:ascii="Arial" w:hAnsi="Arial" w:cs="Arial"/>
          <w:sz w:val="18"/>
          <w:szCs w:val="18"/>
        </w:rPr>
        <w:t>ACLC</w:t>
      </w:r>
      <w:r w:rsidR="00D731B4" w:rsidRPr="002F36A1">
        <w:rPr>
          <w:rFonts w:ascii="Arial" w:hAnsi="Arial" w:cs="Arial"/>
          <w:sz w:val="18"/>
          <w:szCs w:val="18"/>
        </w:rPr>
        <w:t xml:space="preserve"> will be sending another mailing in January to attract interest in our</w:t>
      </w:r>
      <w:r w:rsidRPr="002F36A1">
        <w:rPr>
          <w:rFonts w:ascii="Arial" w:hAnsi="Arial" w:cs="Arial"/>
          <w:sz w:val="18"/>
          <w:szCs w:val="18"/>
        </w:rPr>
        <w:t xml:space="preserve"> immediate high school spots as well as inviting folks to apply</w:t>
      </w:r>
      <w:r w:rsidR="00D731B4" w:rsidRPr="002F36A1">
        <w:rPr>
          <w:rFonts w:ascii="Arial" w:hAnsi="Arial" w:cs="Arial"/>
          <w:sz w:val="18"/>
          <w:szCs w:val="18"/>
        </w:rPr>
        <w:t xml:space="preserve"> for next year.</w:t>
      </w:r>
    </w:p>
    <w:p w14:paraId="285545F6" w14:textId="6724E04E" w:rsidR="00D731B4" w:rsidRPr="002F36A1" w:rsidRDefault="0085336B" w:rsidP="00D731B4">
      <w:pPr>
        <w:widowControl w:val="0"/>
        <w:numPr>
          <w:ilvl w:val="2"/>
          <w:numId w:val="12"/>
        </w:numPr>
        <w:autoSpaceDE w:val="0"/>
        <w:autoSpaceDN w:val="0"/>
        <w:adjustRightInd w:val="0"/>
        <w:spacing w:after="240"/>
        <w:rPr>
          <w:rFonts w:ascii="Arial" w:hAnsi="Arial" w:cs="Arial"/>
          <w:b/>
          <w:bCs/>
          <w:color w:val="000000"/>
          <w:sz w:val="18"/>
          <w:szCs w:val="18"/>
        </w:rPr>
      </w:pPr>
      <w:r w:rsidRPr="002F36A1">
        <w:rPr>
          <w:rFonts w:ascii="Arial" w:hAnsi="Arial" w:cs="Arial"/>
          <w:sz w:val="18"/>
          <w:szCs w:val="18"/>
        </w:rPr>
        <w:t>ACLC</w:t>
      </w:r>
      <w:r w:rsidR="00D731B4" w:rsidRPr="002F36A1">
        <w:rPr>
          <w:rFonts w:ascii="Arial" w:hAnsi="Arial" w:cs="Arial"/>
          <w:sz w:val="18"/>
          <w:szCs w:val="18"/>
        </w:rPr>
        <w:t xml:space="preserve"> will accept wait list learners for our </w:t>
      </w:r>
      <w:r w:rsidRPr="002F36A1">
        <w:rPr>
          <w:rFonts w:ascii="Arial" w:hAnsi="Arial" w:cs="Arial"/>
          <w:sz w:val="18"/>
          <w:szCs w:val="18"/>
        </w:rPr>
        <w:t>middle school openings at semester</w:t>
      </w:r>
      <w:r w:rsidR="00B41DA1" w:rsidRPr="002F36A1">
        <w:rPr>
          <w:rFonts w:ascii="Arial" w:hAnsi="Arial" w:cs="Arial"/>
          <w:sz w:val="18"/>
          <w:szCs w:val="18"/>
        </w:rPr>
        <w:t>.</w:t>
      </w:r>
    </w:p>
    <w:p w14:paraId="5BE7C69A" w14:textId="5D8ABC06" w:rsidR="0085336B" w:rsidRPr="002F36A1" w:rsidRDefault="000768A1" w:rsidP="00D731B4">
      <w:pPr>
        <w:widowControl w:val="0"/>
        <w:numPr>
          <w:ilvl w:val="2"/>
          <w:numId w:val="12"/>
        </w:numPr>
        <w:autoSpaceDE w:val="0"/>
        <w:autoSpaceDN w:val="0"/>
        <w:adjustRightInd w:val="0"/>
        <w:spacing w:after="240"/>
        <w:rPr>
          <w:rFonts w:ascii="Arial" w:hAnsi="Arial" w:cs="Arial"/>
          <w:b/>
          <w:bCs/>
          <w:color w:val="000000"/>
          <w:sz w:val="18"/>
          <w:szCs w:val="18"/>
        </w:rPr>
      </w:pPr>
      <w:r>
        <w:rPr>
          <w:rFonts w:ascii="Arial" w:hAnsi="Arial" w:cs="Arial"/>
          <w:sz w:val="18"/>
          <w:szCs w:val="18"/>
        </w:rPr>
        <w:t xml:space="preserve">ACLC will </w:t>
      </w:r>
      <w:r w:rsidRPr="002F36A1">
        <w:rPr>
          <w:rFonts w:ascii="Arial" w:hAnsi="Arial" w:cs="Arial"/>
          <w:sz w:val="18"/>
          <w:szCs w:val="18"/>
        </w:rPr>
        <w:t xml:space="preserve">continue to hold information sessions and tours monthly to attract applicants in a timely manner. </w:t>
      </w:r>
      <w:r w:rsidR="00B41DA1" w:rsidRPr="002F36A1">
        <w:rPr>
          <w:rFonts w:ascii="Arial" w:hAnsi="Arial" w:cs="Arial"/>
          <w:sz w:val="18"/>
          <w:szCs w:val="18"/>
        </w:rPr>
        <w:t xml:space="preserve">Monthly sessions are a significant commitment but </w:t>
      </w:r>
      <w:r w:rsidR="002F36A1" w:rsidRPr="002F36A1">
        <w:rPr>
          <w:rFonts w:ascii="Arial" w:hAnsi="Arial" w:cs="Arial"/>
          <w:sz w:val="18"/>
          <w:szCs w:val="18"/>
        </w:rPr>
        <w:t>this results in additional applications</w:t>
      </w:r>
    </w:p>
    <w:p w14:paraId="746ABF63" w14:textId="4DD557A5" w:rsidR="002F36A1" w:rsidRPr="002F36A1" w:rsidRDefault="002F36A1" w:rsidP="00D731B4">
      <w:pPr>
        <w:widowControl w:val="0"/>
        <w:numPr>
          <w:ilvl w:val="2"/>
          <w:numId w:val="12"/>
        </w:numPr>
        <w:autoSpaceDE w:val="0"/>
        <w:autoSpaceDN w:val="0"/>
        <w:adjustRightInd w:val="0"/>
        <w:spacing w:after="240"/>
        <w:rPr>
          <w:rFonts w:ascii="Arial" w:hAnsi="Arial" w:cs="Arial"/>
          <w:b/>
          <w:bCs/>
          <w:color w:val="000000"/>
          <w:sz w:val="18"/>
          <w:szCs w:val="18"/>
        </w:rPr>
      </w:pPr>
      <w:r w:rsidRPr="002F36A1">
        <w:rPr>
          <w:rFonts w:ascii="Arial" w:hAnsi="Arial" w:cs="Arial"/>
          <w:sz w:val="18"/>
          <w:szCs w:val="18"/>
        </w:rPr>
        <w:t xml:space="preserve">ACLC will reach out to AOA for eighth grade information nights in January. </w:t>
      </w:r>
    </w:p>
    <w:p w14:paraId="3D09F957" w14:textId="1FABF138" w:rsidR="0085336B" w:rsidRPr="002F36A1" w:rsidRDefault="0085336B" w:rsidP="00D731B4">
      <w:pPr>
        <w:widowControl w:val="0"/>
        <w:numPr>
          <w:ilvl w:val="2"/>
          <w:numId w:val="12"/>
        </w:numPr>
        <w:autoSpaceDE w:val="0"/>
        <w:autoSpaceDN w:val="0"/>
        <w:adjustRightInd w:val="0"/>
        <w:spacing w:after="240"/>
        <w:rPr>
          <w:rFonts w:ascii="Arial" w:hAnsi="Arial" w:cs="Arial"/>
          <w:bCs/>
          <w:color w:val="000000"/>
          <w:sz w:val="18"/>
          <w:szCs w:val="18"/>
        </w:rPr>
      </w:pPr>
      <w:r w:rsidRPr="002F36A1">
        <w:rPr>
          <w:rFonts w:ascii="Arial" w:hAnsi="Arial" w:cs="Arial"/>
          <w:bCs/>
          <w:color w:val="000000"/>
          <w:sz w:val="18"/>
          <w:szCs w:val="18"/>
        </w:rPr>
        <w:t>ACLC will be</w:t>
      </w:r>
      <w:r w:rsidR="00B41DA1" w:rsidRPr="002F36A1">
        <w:rPr>
          <w:rFonts w:ascii="Arial" w:hAnsi="Arial" w:cs="Arial"/>
          <w:bCs/>
          <w:color w:val="000000"/>
          <w:sz w:val="18"/>
          <w:szCs w:val="18"/>
        </w:rPr>
        <w:t xml:space="preserve"> running advertisements to increase immediate interest.</w:t>
      </w:r>
      <w:r w:rsidR="002F36A1" w:rsidRPr="002F36A1">
        <w:rPr>
          <w:rFonts w:ascii="Arial" w:hAnsi="Arial" w:cs="Arial"/>
          <w:bCs/>
          <w:color w:val="000000"/>
          <w:sz w:val="18"/>
          <w:szCs w:val="18"/>
        </w:rPr>
        <w:t xml:space="preserve"> See </w:t>
      </w:r>
      <w:r w:rsidR="000768A1" w:rsidRPr="002F36A1">
        <w:rPr>
          <w:rFonts w:ascii="Arial" w:hAnsi="Arial" w:cs="Arial"/>
          <w:bCs/>
          <w:color w:val="000000"/>
          <w:sz w:val="18"/>
          <w:szCs w:val="18"/>
        </w:rPr>
        <w:t>attached</w:t>
      </w:r>
    </w:p>
    <w:p w14:paraId="30204EE8" w14:textId="77777777" w:rsidR="00B41DA1" w:rsidRDefault="00B41DA1" w:rsidP="00B41DA1">
      <w:pPr>
        <w:widowControl w:val="0"/>
        <w:autoSpaceDE w:val="0"/>
        <w:autoSpaceDN w:val="0"/>
        <w:adjustRightInd w:val="0"/>
        <w:rPr>
          <w:rFonts w:ascii="Arial" w:hAnsi="Arial" w:cs="Arial"/>
          <w:color w:val="1A1A1A"/>
          <w:sz w:val="26"/>
          <w:szCs w:val="26"/>
        </w:rPr>
      </w:pPr>
    </w:p>
    <w:p w14:paraId="1C5257E5" w14:textId="1732D6CA" w:rsidR="00B41DA1" w:rsidRPr="0085336B" w:rsidRDefault="00B41DA1" w:rsidP="00B41DA1">
      <w:pPr>
        <w:widowControl w:val="0"/>
        <w:numPr>
          <w:ilvl w:val="2"/>
          <w:numId w:val="12"/>
        </w:numPr>
        <w:autoSpaceDE w:val="0"/>
        <w:autoSpaceDN w:val="0"/>
        <w:adjustRightInd w:val="0"/>
        <w:spacing w:after="240"/>
        <w:rPr>
          <w:rFonts w:ascii="Arial" w:hAnsi="Arial" w:cs="Arial"/>
          <w:bCs/>
          <w:color w:val="000000"/>
          <w:sz w:val="18"/>
          <w:szCs w:val="18"/>
        </w:rPr>
      </w:pPr>
      <w:r>
        <w:rPr>
          <w:rFonts w:ascii="Arial" w:hAnsi="Arial" w:cs="Arial"/>
          <w:noProof/>
          <w:color w:val="1A1A1A"/>
          <w:sz w:val="26"/>
          <w:szCs w:val="26"/>
        </w:rPr>
        <w:drawing>
          <wp:inline distT="0" distB="0" distL="0" distR="0" wp14:anchorId="291BF204" wp14:editId="1FB31A28">
            <wp:extent cx="4966088" cy="3740150"/>
            <wp:effectExtent l="0" t="0" r="1270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66088" cy="3740150"/>
                    </a:xfrm>
                    <a:prstGeom prst="rect">
                      <a:avLst/>
                    </a:prstGeom>
                    <a:noFill/>
                    <a:ln>
                      <a:noFill/>
                    </a:ln>
                  </pic:spPr>
                </pic:pic>
              </a:graphicData>
            </a:graphic>
          </wp:inline>
        </w:drawing>
      </w:r>
    </w:p>
    <w:p w14:paraId="5BD9383F" w14:textId="6C6E8E87" w:rsidR="00DC0B25" w:rsidRPr="00E94152" w:rsidRDefault="00E94152" w:rsidP="00E94152">
      <w:pPr>
        <w:widowControl w:val="0"/>
        <w:autoSpaceDE w:val="0"/>
        <w:autoSpaceDN w:val="0"/>
        <w:adjustRightInd w:val="0"/>
        <w:spacing w:after="240"/>
        <w:rPr>
          <w:rFonts w:ascii="Arial" w:hAnsi="Arial" w:cs="Arial"/>
          <w:b/>
          <w:color w:val="1A1A1A"/>
          <w:sz w:val="20"/>
          <w:szCs w:val="20"/>
          <w:u w:val="single"/>
        </w:rPr>
      </w:pPr>
      <w:r w:rsidRPr="00E94152">
        <w:rPr>
          <w:rFonts w:ascii="Arial" w:hAnsi="Arial" w:cs="Arial"/>
          <w:b/>
          <w:color w:val="1A1A1A"/>
          <w:sz w:val="20"/>
          <w:szCs w:val="20"/>
          <w:u w:val="single"/>
        </w:rPr>
        <w:t>Suspensions and Expulsions</w:t>
      </w:r>
    </w:p>
    <w:tbl>
      <w:tblPr>
        <w:tblW w:w="9283" w:type="dxa"/>
        <w:tblInd w:w="1278" w:type="dxa"/>
        <w:tblBorders>
          <w:top w:val="nil"/>
          <w:left w:val="nil"/>
          <w:right w:val="nil"/>
        </w:tblBorders>
        <w:tblLayout w:type="fixed"/>
        <w:tblLook w:val="0000" w:firstRow="0" w:lastRow="0" w:firstColumn="0" w:lastColumn="0" w:noHBand="0" w:noVBand="0"/>
      </w:tblPr>
      <w:tblGrid>
        <w:gridCol w:w="2057"/>
        <w:gridCol w:w="3613"/>
        <w:gridCol w:w="3613"/>
      </w:tblGrid>
      <w:tr w:rsidR="00E94152" w:rsidRPr="00BA4D78" w14:paraId="1D50A542" w14:textId="1BC1A55F" w:rsidTr="002F36A1">
        <w:trPr>
          <w:trHeight w:val="269"/>
        </w:trPr>
        <w:tc>
          <w:tcPr>
            <w:tcW w:w="2057"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74F9E61" w14:textId="77777777" w:rsidR="00E94152" w:rsidRPr="00BA4D78" w:rsidRDefault="00E94152" w:rsidP="00DC0B25">
            <w:pPr>
              <w:widowControl w:val="0"/>
              <w:autoSpaceDE w:val="0"/>
              <w:autoSpaceDN w:val="0"/>
              <w:adjustRightInd w:val="0"/>
              <w:rPr>
                <w:rFonts w:ascii="Arial" w:hAnsi="Arial" w:cs="Arial"/>
                <w:sz w:val="20"/>
                <w:szCs w:val="20"/>
              </w:rPr>
            </w:pPr>
            <w:r w:rsidRPr="00BA4D78">
              <w:rPr>
                <w:rFonts w:ascii="Arial" w:hAnsi="Arial" w:cs="Arial"/>
                <w:noProof/>
                <w:sz w:val="20"/>
                <w:szCs w:val="20"/>
              </w:rPr>
              <w:drawing>
                <wp:inline distT="0" distB="0" distL="0" distR="0" wp14:anchorId="51B0FCB2" wp14:editId="0DDB2191">
                  <wp:extent cx="6350" cy="6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BA4D78">
              <w:rPr>
                <w:rFonts w:ascii="Arial" w:hAnsi="Arial" w:cs="Arial"/>
                <w:sz w:val="20"/>
                <w:szCs w:val="20"/>
              </w:rPr>
              <w:t xml:space="preserve"> </w:t>
            </w:r>
          </w:p>
        </w:tc>
        <w:tc>
          <w:tcPr>
            <w:tcW w:w="3613"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047BD2BF" w14:textId="77777777" w:rsidR="00E94152" w:rsidRPr="00BA4D78" w:rsidRDefault="00E94152" w:rsidP="00DC0B25">
            <w:pPr>
              <w:widowControl w:val="0"/>
              <w:autoSpaceDE w:val="0"/>
              <w:autoSpaceDN w:val="0"/>
              <w:adjustRightInd w:val="0"/>
              <w:spacing w:after="240"/>
              <w:rPr>
                <w:rFonts w:ascii="Arial" w:hAnsi="Arial" w:cs="Arial"/>
                <w:sz w:val="20"/>
                <w:szCs w:val="20"/>
              </w:rPr>
            </w:pPr>
            <w:r w:rsidRPr="00BA4D78">
              <w:rPr>
                <w:rFonts w:ascii="Arial" w:hAnsi="Arial" w:cs="Arial"/>
                <w:b/>
                <w:bCs/>
                <w:sz w:val="20"/>
                <w:szCs w:val="20"/>
              </w:rPr>
              <w:t xml:space="preserve">December 2015 </w:t>
            </w:r>
          </w:p>
        </w:tc>
        <w:tc>
          <w:tcPr>
            <w:tcW w:w="3613" w:type="dxa"/>
            <w:tcBorders>
              <w:top w:val="single" w:sz="4" w:space="0" w:color="auto"/>
              <w:left w:val="single" w:sz="4" w:space="0" w:color="auto"/>
              <w:bottom w:val="single" w:sz="4" w:space="0" w:color="auto"/>
              <w:right w:val="single" w:sz="4" w:space="0" w:color="auto"/>
            </w:tcBorders>
          </w:tcPr>
          <w:p w14:paraId="6EF1F36B" w14:textId="6FBD5649" w:rsidR="00E94152" w:rsidRPr="00BA4D78" w:rsidRDefault="00E94152" w:rsidP="00DC0B25">
            <w:pPr>
              <w:widowControl w:val="0"/>
              <w:autoSpaceDE w:val="0"/>
              <w:autoSpaceDN w:val="0"/>
              <w:adjustRightInd w:val="0"/>
              <w:spacing w:after="240"/>
              <w:rPr>
                <w:rFonts w:ascii="Arial" w:hAnsi="Arial" w:cs="Arial"/>
                <w:b/>
                <w:bCs/>
                <w:sz w:val="20"/>
                <w:szCs w:val="20"/>
              </w:rPr>
            </w:pPr>
            <w:r>
              <w:rPr>
                <w:rFonts w:ascii="Arial" w:hAnsi="Arial" w:cs="Arial"/>
                <w:b/>
                <w:bCs/>
                <w:sz w:val="20"/>
                <w:szCs w:val="20"/>
              </w:rPr>
              <w:t>Trends</w:t>
            </w:r>
          </w:p>
        </w:tc>
      </w:tr>
      <w:tr w:rsidR="00E94152" w:rsidRPr="00BA4D78" w14:paraId="1C22BF33" w14:textId="53143BC4" w:rsidTr="002F36A1">
        <w:tblPrEx>
          <w:tblBorders>
            <w:top w:val="none" w:sz="0" w:space="0" w:color="auto"/>
          </w:tblBorders>
        </w:tblPrEx>
        <w:trPr>
          <w:trHeight w:val="593"/>
        </w:trPr>
        <w:tc>
          <w:tcPr>
            <w:tcW w:w="2057"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9E08D79" w14:textId="77777777" w:rsidR="00E94152" w:rsidRPr="00BA4D78" w:rsidRDefault="00E94152" w:rsidP="00DC0B25">
            <w:pPr>
              <w:widowControl w:val="0"/>
              <w:autoSpaceDE w:val="0"/>
              <w:autoSpaceDN w:val="0"/>
              <w:adjustRightInd w:val="0"/>
              <w:rPr>
                <w:rFonts w:ascii="Arial" w:hAnsi="Arial" w:cs="Arial"/>
                <w:sz w:val="20"/>
                <w:szCs w:val="20"/>
              </w:rPr>
            </w:pPr>
            <w:r w:rsidRPr="00BA4D78">
              <w:rPr>
                <w:rFonts w:ascii="Arial" w:hAnsi="Arial" w:cs="Arial"/>
                <w:noProof/>
                <w:sz w:val="20"/>
                <w:szCs w:val="20"/>
              </w:rPr>
              <w:drawing>
                <wp:inline distT="0" distB="0" distL="0" distR="0" wp14:anchorId="2AA3768B" wp14:editId="5C07752E">
                  <wp:extent cx="6350" cy="6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p w14:paraId="76A03325" w14:textId="77777777" w:rsidR="00E94152" w:rsidRPr="00BA4D78" w:rsidRDefault="00E94152" w:rsidP="00DC0B25">
            <w:pPr>
              <w:widowControl w:val="0"/>
              <w:autoSpaceDE w:val="0"/>
              <w:autoSpaceDN w:val="0"/>
              <w:adjustRightInd w:val="0"/>
              <w:spacing w:after="240"/>
              <w:rPr>
                <w:rFonts w:ascii="Arial" w:hAnsi="Arial" w:cs="Arial"/>
                <w:sz w:val="20"/>
                <w:szCs w:val="20"/>
              </w:rPr>
            </w:pPr>
            <w:r w:rsidRPr="00BA4D78">
              <w:rPr>
                <w:rFonts w:ascii="Arial" w:hAnsi="Arial" w:cs="Arial"/>
                <w:sz w:val="20"/>
                <w:szCs w:val="20"/>
              </w:rPr>
              <w:t xml:space="preserve">Expulsions </w:t>
            </w:r>
          </w:p>
        </w:tc>
        <w:tc>
          <w:tcPr>
            <w:tcW w:w="3613"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7AD70AA0" w14:textId="77777777" w:rsidR="00E94152" w:rsidRPr="00BA4D78" w:rsidRDefault="00E94152" w:rsidP="00DC0B25">
            <w:pPr>
              <w:widowControl w:val="0"/>
              <w:autoSpaceDE w:val="0"/>
              <w:autoSpaceDN w:val="0"/>
              <w:adjustRightInd w:val="0"/>
              <w:spacing w:after="240"/>
              <w:rPr>
                <w:rFonts w:ascii="Arial" w:hAnsi="Arial" w:cs="Arial"/>
                <w:sz w:val="20"/>
                <w:szCs w:val="20"/>
              </w:rPr>
            </w:pPr>
            <w:r w:rsidRPr="00BA4D78">
              <w:rPr>
                <w:rFonts w:ascii="Arial" w:hAnsi="Arial" w:cs="Arial"/>
                <w:sz w:val="20"/>
                <w:szCs w:val="20"/>
              </w:rPr>
              <w:t xml:space="preserve">Zero </w:t>
            </w:r>
          </w:p>
          <w:p w14:paraId="26BF8374" w14:textId="77777777" w:rsidR="00E94152" w:rsidRPr="00BA4D78" w:rsidRDefault="00E94152" w:rsidP="00DC0B25">
            <w:pPr>
              <w:widowControl w:val="0"/>
              <w:autoSpaceDE w:val="0"/>
              <w:autoSpaceDN w:val="0"/>
              <w:adjustRightInd w:val="0"/>
              <w:rPr>
                <w:rFonts w:ascii="Arial" w:hAnsi="Arial" w:cs="Arial"/>
                <w:sz w:val="20"/>
                <w:szCs w:val="20"/>
              </w:rPr>
            </w:pPr>
            <w:r w:rsidRPr="00BA4D78">
              <w:rPr>
                <w:rFonts w:ascii="Arial" w:hAnsi="Arial" w:cs="Arial"/>
                <w:noProof/>
                <w:sz w:val="20"/>
                <w:szCs w:val="20"/>
              </w:rPr>
              <w:drawing>
                <wp:inline distT="0" distB="0" distL="0" distR="0" wp14:anchorId="252758E1" wp14:editId="71896A2E">
                  <wp:extent cx="6350" cy="6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BA4D78">
              <w:rPr>
                <w:rFonts w:ascii="Arial" w:hAnsi="Arial" w:cs="Arial"/>
                <w:sz w:val="20"/>
                <w:szCs w:val="20"/>
              </w:rPr>
              <w:t xml:space="preserve"> </w:t>
            </w:r>
          </w:p>
        </w:tc>
        <w:tc>
          <w:tcPr>
            <w:tcW w:w="3613" w:type="dxa"/>
            <w:tcBorders>
              <w:top w:val="single" w:sz="4" w:space="0" w:color="auto"/>
              <w:left w:val="single" w:sz="4" w:space="0" w:color="auto"/>
              <w:bottom w:val="single" w:sz="4" w:space="0" w:color="auto"/>
              <w:right w:val="single" w:sz="4" w:space="0" w:color="auto"/>
            </w:tcBorders>
          </w:tcPr>
          <w:p w14:paraId="4A45BD9F" w14:textId="4DA416D2" w:rsidR="00E94152" w:rsidRPr="00BA4D78" w:rsidRDefault="00E94152" w:rsidP="00DC0B25">
            <w:pPr>
              <w:widowControl w:val="0"/>
              <w:autoSpaceDE w:val="0"/>
              <w:autoSpaceDN w:val="0"/>
              <w:adjustRightInd w:val="0"/>
              <w:spacing w:after="240"/>
              <w:rPr>
                <w:rFonts w:ascii="Arial" w:hAnsi="Arial" w:cs="Arial"/>
                <w:sz w:val="20"/>
                <w:szCs w:val="20"/>
              </w:rPr>
            </w:pPr>
            <w:r>
              <w:rPr>
                <w:rFonts w:ascii="Arial" w:hAnsi="Arial" w:cs="Arial"/>
                <w:sz w:val="20"/>
                <w:szCs w:val="20"/>
              </w:rPr>
              <w:t>None</w:t>
            </w:r>
          </w:p>
        </w:tc>
      </w:tr>
      <w:tr w:rsidR="00E94152" w:rsidRPr="00BA4D78" w14:paraId="2AAA5113" w14:textId="70885A6B" w:rsidTr="002F36A1">
        <w:tblPrEx>
          <w:tblBorders>
            <w:top w:val="none" w:sz="0" w:space="0" w:color="auto"/>
          </w:tblBorders>
        </w:tblPrEx>
        <w:trPr>
          <w:trHeight w:val="674"/>
        </w:trPr>
        <w:tc>
          <w:tcPr>
            <w:tcW w:w="2057"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7C0DDAFE" w14:textId="77777777" w:rsidR="00E94152" w:rsidRPr="00BA4D78" w:rsidRDefault="00E94152" w:rsidP="00DC0B25">
            <w:pPr>
              <w:widowControl w:val="0"/>
              <w:autoSpaceDE w:val="0"/>
              <w:autoSpaceDN w:val="0"/>
              <w:adjustRightInd w:val="0"/>
              <w:spacing w:after="240"/>
              <w:rPr>
                <w:rFonts w:ascii="Arial" w:hAnsi="Arial" w:cs="Arial"/>
                <w:sz w:val="20"/>
                <w:szCs w:val="20"/>
              </w:rPr>
            </w:pPr>
            <w:r w:rsidRPr="00BA4D78">
              <w:rPr>
                <w:rFonts w:ascii="Arial" w:hAnsi="Arial" w:cs="Arial"/>
                <w:sz w:val="20"/>
                <w:szCs w:val="20"/>
              </w:rPr>
              <w:t xml:space="preserve">Suspensions by Grade Level </w:t>
            </w:r>
          </w:p>
        </w:tc>
        <w:tc>
          <w:tcPr>
            <w:tcW w:w="3613"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A974FD0" w14:textId="044669E3" w:rsidR="00E94152" w:rsidRPr="00BA4D78" w:rsidRDefault="00E94152" w:rsidP="00DC0B25">
            <w:pPr>
              <w:widowControl w:val="0"/>
              <w:autoSpaceDE w:val="0"/>
              <w:autoSpaceDN w:val="0"/>
              <w:adjustRightInd w:val="0"/>
              <w:spacing w:after="240"/>
              <w:rPr>
                <w:rFonts w:ascii="Arial" w:hAnsi="Arial" w:cs="Arial"/>
                <w:sz w:val="20"/>
                <w:szCs w:val="20"/>
              </w:rPr>
            </w:pPr>
            <w:r w:rsidRPr="00BA4D78">
              <w:rPr>
                <w:rFonts w:ascii="Arial" w:hAnsi="Arial" w:cs="Arial"/>
                <w:sz w:val="20"/>
                <w:szCs w:val="20"/>
              </w:rPr>
              <w:t>One Suspension</w:t>
            </w:r>
          </w:p>
          <w:p w14:paraId="59DDBD0C" w14:textId="77777777" w:rsidR="00E94152" w:rsidRPr="00BA4D78" w:rsidRDefault="00E94152" w:rsidP="00DC0B25">
            <w:pPr>
              <w:widowControl w:val="0"/>
              <w:autoSpaceDE w:val="0"/>
              <w:autoSpaceDN w:val="0"/>
              <w:adjustRightInd w:val="0"/>
              <w:rPr>
                <w:rFonts w:ascii="Arial" w:hAnsi="Arial" w:cs="Arial"/>
                <w:sz w:val="20"/>
                <w:szCs w:val="20"/>
              </w:rPr>
            </w:pPr>
            <w:r w:rsidRPr="00BA4D78">
              <w:rPr>
                <w:rFonts w:ascii="Arial" w:hAnsi="Arial" w:cs="Arial"/>
                <w:noProof/>
                <w:sz w:val="20"/>
                <w:szCs w:val="20"/>
              </w:rPr>
              <w:drawing>
                <wp:inline distT="0" distB="0" distL="0" distR="0" wp14:anchorId="3FBB5AA0" wp14:editId="119085F8">
                  <wp:extent cx="6350" cy="6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BA4D78">
              <w:rPr>
                <w:rFonts w:ascii="Arial" w:hAnsi="Arial" w:cs="Arial"/>
                <w:sz w:val="20"/>
                <w:szCs w:val="20"/>
              </w:rPr>
              <w:t xml:space="preserve"> </w:t>
            </w:r>
          </w:p>
        </w:tc>
        <w:tc>
          <w:tcPr>
            <w:tcW w:w="3613" w:type="dxa"/>
            <w:tcBorders>
              <w:top w:val="single" w:sz="4" w:space="0" w:color="auto"/>
              <w:left w:val="single" w:sz="4" w:space="0" w:color="auto"/>
              <w:bottom w:val="single" w:sz="4" w:space="0" w:color="auto"/>
              <w:right w:val="single" w:sz="4" w:space="0" w:color="auto"/>
            </w:tcBorders>
          </w:tcPr>
          <w:p w14:paraId="3A01BD06" w14:textId="2B0C4A23" w:rsidR="00E94152" w:rsidRPr="00BA4D78" w:rsidRDefault="00E94152" w:rsidP="00DC0B25">
            <w:pPr>
              <w:widowControl w:val="0"/>
              <w:autoSpaceDE w:val="0"/>
              <w:autoSpaceDN w:val="0"/>
              <w:adjustRightInd w:val="0"/>
              <w:spacing w:after="240"/>
              <w:rPr>
                <w:rFonts w:ascii="Arial" w:hAnsi="Arial" w:cs="Arial"/>
                <w:sz w:val="20"/>
                <w:szCs w:val="20"/>
              </w:rPr>
            </w:pPr>
            <w:r>
              <w:rPr>
                <w:rFonts w:ascii="Arial" w:hAnsi="Arial" w:cs="Arial"/>
                <w:sz w:val="20"/>
                <w:szCs w:val="20"/>
              </w:rPr>
              <w:t>None</w:t>
            </w:r>
          </w:p>
        </w:tc>
      </w:tr>
    </w:tbl>
    <w:p w14:paraId="62F505F7" w14:textId="77777777" w:rsidR="00DC0B25" w:rsidRPr="00BA4D78" w:rsidRDefault="00DC0B25" w:rsidP="00E94152">
      <w:pPr>
        <w:widowControl w:val="0"/>
        <w:autoSpaceDE w:val="0"/>
        <w:autoSpaceDN w:val="0"/>
        <w:adjustRightInd w:val="0"/>
        <w:spacing w:after="240"/>
        <w:rPr>
          <w:rFonts w:ascii="Arial" w:hAnsi="Arial" w:cs="Arial"/>
          <w:color w:val="1A1A1A"/>
          <w:sz w:val="20"/>
          <w:szCs w:val="20"/>
        </w:rPr>
      </w:pPr>
    </w:p>
    <w:p w14:paraId="36DD74AB" w14:textId="652CEB8C" w:rsidR="0011338F" w:rsidRPr="00E94152" w:rsidRDefault="0011338F" w:rsidP="002F36A1">
      <w:pPr>
        <w:widowControl w:val="0"/>
        <w:autoSpaceDE w:val="0"/>
        <w:autoSpaceDN w:val="0"/>
        <w:adjustRightInd w:val="0"/>
        <w:spacing w:after="240"/>
        <w:rPr>
          <w:rFonts w:ascii="Arial" w:hAnsi="Arial" w:cs="Arial"/>
          <w:color w:val="1A1A1A"/>
          <w:sz w:val="20"/>
          <w:szCs w:val="20"/>
        </w:rPr>
      </w:pPr>
      <w:r w:rsidRPr="00E94152">
        <w:rPr>
          <w:rFonts w:ascii="Arial" w:hAnsi="Arial" w:cs="Arial"/>
          <w:b/>
          <w:color w:val="1A1A1A"/>
          <w:sz w:val="20"/>
          <w:szCs w:val="20"/>
          <w:u w:val="single"/>
        </w:rPr>
        <w:t>IEP and 504 update</w:t>
      </w:r>
    </w:p>
    <w:tbl>
      <w:tblPr>
        <w:tblW w:w="9266" w:type="dxa"/>
        <w:tblInd w:w="1278" w:type="dxa"/>
        <w:tblBorders>
          <w:top w:val="nil"/>
          <w:left w:val="nil"/>
          <w:right w:val="nil"/>
        </w:tblBorders>
        <w:tblLayout w:type="fixed"/>
        <w:tblLook w:val="0000" w:firstRow="0" w:lastRow="0" w:firstColumn="0" w:lastColumn="0" w:noHBand="0" w:noVBand="0"/>
      </w:tblPr>
      <w:tblGrid>
        <w:gridCol w:w="1813"/>
        <w:gridCol w:w="3857"/>
        <w:gridCol w:w="3596"/>
      </w:tblGrid>
      <w:tr w:rsidR="00E94152" w:rsidRPr="00BA4D78" w14:paraId="04AD9CE0" w14:textId="77777777" w:rsidTr="00905474">
        <w:trPr>
          <w:trHeight w:val="346"/>
        </w:trPr>
        <w:tc>
          <w:tcPr>
            <w:tcW w:w="1813"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68D184A2" w14:textId="77777777" w:rsidR="00C32420" w:rsidRPr="00BA4D78" w:rsidRDefault="00C32420" w:rsidP="006E4D75">
            <w:pPr>
              <w:widowControl w:val="0"/>
              <w:autoSpaceDE w:val="0"/>
              <w:autoSpaceDN w:val="0"/>
              <w:adjustRightInd w:val="0"/>
              <w:rPr>
                <w:rFonts w:ascii="Arial" w:hAnsi="Arial" w:cs="Arial"/>
                <w:sz w:val="20"/>
                <w:szCs w:val="20"/>
              </w:rPr>
            </w:pPr>
          </w:p>
        </w:tc>
        <w:tc>
          <w:tcPr>
            <w:tcW w:w="3857"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48DA23C0" w14:textId="77777777" w:rsidR="00C32420" w:rsidRPr="00BA4D78" w:rsidRDefault="00C32420" w:rsidP="006E4D75">
            <w:pPr>
              <w:widowControl w:val="0"/>
              <w:autoSpaceDE w:val="0"/>
              <w:autoSpaceDN w:val="0"/>
              <w:adjustRightInd w:val="0"/>
              <w:spacing w:after="240"/>
              <w:rPr>
                <w:rFonts w:ascii="Arial" w:hAnsi="Arial" w:cs="Arial"/>
                <w:sz w:val="20"/>
                <w:szCs w:val="20"/>
              </w:rPr>
            </w:pPr>
            <w:r w:rsidRPr="00BA4D78">
              <w:rPr>
                <w:rFonts w:ascii="Arial" w:hAnsi="Arial" w:cs="Arial"/>
                <w:b/>
                <w:bCs/>
                <w:sz w:val="20"/>
                <w:szCs w:val="20"/>
              </w:rPr>
              <w:t xml:space="preserve">December 2015 </w:t>
            </w:r>
          </w:p>
        </w:tc>
        <w:tc>
          <w:tcPr>
            <w:tcW w:w="3596" w:type="dxa"/>
            <w:tcBorders>
              <w:top w:val="single" w:sz="4" w:space="0" w:color="auto"/>
              <w:left w:val="single" w:sz="4" w:space="0" w:color="auto"/>
              <w:bottom w:val="single" w:sz="4" w:space="0" w:color="auto"/>
              <w:right w:val="single" w:sz="4" w:space="0" w:color="auto"/>
            </w:tcBorders>
          </w:tcPr>
          <w:p w14:paraId="739A61FA" w14:textId="77777777" w:rsidR="00C32420" w:rsidRPr="00BA4D78" w:rsidRDefault="00C32420" w:rsidP="006E4D75">
            <w:pPr>
              <w:widowControl w:val="0"/>
              <w:autoSpaceDE w:val="0"/>
              <w:autoSpaceDN w:val="0"/>
              <w:adjustRightInd w:val="0"/>
              <w:spacing w:after="240"/>
              <w:rPr>
                <w:rFonts w:ascii="Arial" w:hAnsi="Arial" w:cs="Arial"/>
                <w:b/>
                <w:bCs/>
                <w:sz w:val="20"/>
                <w:szCs w:val="20"/>
              </w:rPr>
            </w:pPr>
            <w:r w:rsidRPr="00BA4D78">
              <w:rPr>
                <w:rFonts w:ascii="Arial" w:hAnsi="Arial" w:cs="Arial"/>
                <w:b/>
                <w:bCs/>
                <w:sz w:val="20"/>
                <w:szCs w:val="20"/>
              </w:rPr>
              <w:t>Pending</w:t>
            </w:r>
          </w:p>
        </w:tc>
      </w:tr>
      <w:tr w:rsidR="00E94152" w:rsidRPr="00BA4D78" w14:paraId="12ED12FF" w14:textId="77777777" w:rsidTr="00905474">
        <w:tblPrEx>
          <w:tblBorders>
            <w:top w:val="none" w:sz="0" w:space="0" w:color="auto"/>
          </w:tblBorders>
        </w:tblPrEx>
        <w:trPr>
          <w:trHeight w:val="365"/>
        </w:trPr>
        <w:tc>
          <w:tcPr>
            <w:tcW w:w="1813"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13A1431D" w14:textId="496B636B" w:rsidR="00C32420" w:rsidRPr="00BA4D78" w:rsidRDefault="00C71F38" w:rsidP="002F36A1">
            <w:pPr>
              <w:widowControl w:val="0"/>
              <w:autoSpaceDE w:val="0"/>
              <w:autoSpaceDN w:val="0"/>
              <w:adjustRightInd w:val="0"/>
              <w:rPr>
                <w:rFonts w:ascii="Arial" w:hAnsi="Arial" w:cs="Arial"/>
                <w:sz w:val="20"/>
                <w:szCs w:val="20"/>
              </w:rPr>
            </w:pPr>
            <w:r w:rsidRPr="00BA4D78">
              <w:rPr>
                <w:rFonts w:ascii="Arial" w:hAnsi="Arial" w:cs="Arial"/>
                <w:noProof/>
                <w:sz w:val="20"/>
                <w:szCs w:val="20"/>
              </w:rPr>
              <w:drawing>
                <wp:inline distT="0" distB="0" distL="0" distR="0" wp14:anchorId="70702666" wp14:editId="197E16CF">
                  <wp:extent cx="6350" cy="6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00C32420" w:rsidRPr="00BA4D78">
              <w:rPr>
                <w:rFonts w:ascii="Arial" w:hAnsi="Arial" w:cs="Arial"/>
                <w:sz w:val="20"/>
                <w:szCs w:val="20"/>
              </w:rPr>
              <w:t xml:space="preserve">504’s </w:t>
            </w:r>
          </w:p>
        </w:tc>
        <w:tc>
          <w:tcPr>
            <w:tcW w:w="3857"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2C9874D8" w14:textId="77777777" w:rsidR="00C32420" w:rsidRPr="00BA4D78" w:rsidRDefault="00C32420" w:rsidP="006E4D75">
            <w:pPr>
              <w:widowControl w:val="0"/>
              <w:autoSpaceDE w:val="0"/>
              <w:autoSpaceDN w:val="0"/>
              <w:adjustRightInd w:val="0"/>
              <w:spacing w:after="240"/>
              <w:rPr>
                <w:rFonts w:ascii="Arial" w:hAnsi="Arial" w:cs="Arial"/>
                <w:sz w:val="20"/>
                <w:szCs w:val="20"/>
              </w:rPr>
            </w:pPr>
            <w:r w:rsidRPr="00BA4D78">
              <w:rPr>
                <w:rFonts w:ascii="Arial" w:hAnsi="Arial" w:cs="Arial"/>
                <w:sz w:val="20"/>
                <w:szCs w:val="20"/>
              </w:rPr>
              <w:t>36</w:t>
            </w:r>
          </w:p>
          <w:p w14:paraId="6FC75CFB" w14:textId="77777777" w:rsidR="00C32420" w:rsidRPr="00BA4D78" w:rsidRDefault="00C71F38" w:rsidP="006E4D75">
            <w:pPr>
              <w:widowControl w:val="0"/>
              <w:autoSpaceDE w:val="0"/>
              <w:autoSpaceDN w:val="0"/>
              <w:adjustRightInd w:val="0"/>
              <w:rPr>
                <w:rFonts w:ascii="Arial" w:hAnsi="Arial" w:cs="Arial"/>
                <w:sz w:val="20"/>
                <w:szCs w:val="20"/>
              </w:rPr>
            </w:pPr>
            <w:r w:rsidRPr="00BA4D78">
              <w:rPr>
                <w:rFonts w:ascii="Arial" w:hAnsi="Arial" w:cs="Arial"/>
                <w:noProof/>
                <w:sz w:val="20"/>
                <w:szCs w:val="20"/>
              </w:rPr>
              <w:drawing>
                <wp:inline distT="0" distB="0" distL="0" distR="0" wp14:anchorId="153DD181" wp14:editId="7F9AEE38">
                  <wp:extent cx="6350" cy="6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00C32420" w:rsidRPr="00BA4D78">
              <w:rPr>
                <w:rFonts w:ascii="Arial" w:hAnsi="Arial" w:cs="Arial"/>
                <w:sz w:val="20"/>
                <w:szCs w:val="20"/>
              </w:rPr>
              <w:t xml:space="preserve"> </w:t>
            </w:r>
          </w:p>
        </w:tc>
        <w:tc>
          <w:tcPr>
            <w:tcW w:w="3596" w:type="dxa"/>
            <w:tcBorders>
              <w:top w:val="single" w:sz="4" w:space="0" w:color="auto"/>
              <w:left w:val="single" w:sz="4" w:space="0" w:color="auto"/>
              <w:bottom w:val="single" w:sz="4" w:space="0" w:color="auto"/>
              <w:right w:val="single" w:sz="4" w:space="0" w:color="auto"/>
            </w:tcBorders>
          </w:tcPr>
          <w:p w14:paraId="4E46F335" w14:textId="77777777" w:rsidR="00C32420" w:rsidRPr="00BA4D78" w:rsidRDefault="00C32420" w:rsidP="006E4D75">
            <w:pPr>
              <w:widowControl w:val="0"/>
              <w:autoSpaceDE w:val="0"/>
              <w:autoSpaceDN w:val="0"/>
              <w:adjustRightInd w:val="0"/>
              <w:spacing w:after="240"/>
              <w:rPr>
                <w:rFonts w:ascii="Arial" w:hAnsi="Arial" w:cs="Arial"/>
                <w:sz w:val="20"/>
                <w:szCs w:val="20"/>
              </w:rPr>
            </w:pPr>
            <w:r w:rsidRPr="00BA4D78">
              <w:rPr>
                <w:rFonts w:ascii="Arial" w:hAnsi="Arial" w:cs="Arial"/>
                <w:sz w:val="20"/>
                <w:szCs w:val="20"/>
              </w:rPr>
              <w:t>1</w:t>
            </w:r>
          </w:p>
        </w:tc>
      </w:tr>
      <w:tr w:rsidR="00E94152" w:rsidRPr="00BA4D78" w14:paraId="54B1D4B8" w14:textId="77777777" w:rsidTr="00905474">
        <w:tblPrEx>
          <w:tblBorders>
            <w:top w:val="none" w:sz="0" w:space="0" w:color="auto"/>
          </w:tblBorders>
        </w:tblPrEx>
        <w:trPr>
          <w:trHeight w:val="452"/>
        </w:trPr>
        <w:tc>
          <w:tcPr>
            <w:tcW w:w="1813"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2BFE72D7" w14:textId="77777777" w:rsidR="00C32420" w:rsidRPr="00BA4D78" w:rsidRDefault="00C32420" w:rsidP="006E4D75">
            <w:pPr>
              <w:widowControl w:val="0"/>
              <w:autoSpaceDE w:val="0"/>
              <w:autoSpaceDN w:val="0"/>
              <w:adjustRightInd w:val="0"/>
              <w:spacing w:after="240"/>
              <w:rPr>
                <w:rFonts w:ascii="Arial" w:hAnsi="Arial" w:cs="Arial"/>
                <w:sz w:val="20"/>
                <w:szCs w:val="20"/>
              </w:rPr>
            </w:pPr>
            <w:r w:rsidRPr="00BA4D78">
              <w:rPr>
                <w:rFonts w:ascii="Arial" w:hAnsi="Arial" w:cs="Arial"/>
                <w:sz w:val="20"/>
                <w:szCs w:val="20"/>
              </w:rPr>
              <w:t>IEP’s</w:t>
            </w:r>
          </w:p>
        </w:tc>
        <w:tc>
          <w:tcPr>
            <w:tcW w:w="3857"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5B887067" w14:textId="77777777" w:rsidR="00C32420" w:rsidRPr="00BA4D78" w:rsidRDefault="00C71F38" w:rsidP="006E4D75">
            <w:pPr>
              <w:widowControl w:val="0"/>
              <w:autoSpaceDE w:val="0"/>
              <w:autoSpaceDN w:val="0"/>
              <w:adjustRightInd w:val="0"/>
              <w:rPr>
                <w:rFonts w:ascii="Arial" w:hAnsi="Arial" w:cs="Arial"/>
                <w:sz w:val="20"/>
                <w:szCs w:val="20"/>
              </w:rPr>
            </w:pPr>
            <w:r w:rsidRPr="00BA4D78">
              <w:rPr>
                <w:rFonts w:ascii="Arial" w:hAnsi="Arial" w:cs="Arial"/>
                <w:noProof/>
                <w:sz w:val="20"/>
                <w:szCs w:val="20"/>
              </w:rPr>
              <w:drawing>
                <wp:inline distT="0" distB="0" distL="0" distR="0" wp14:anchorId="75B1C88F" wp14:editId="40681DA5">
                  <wp:extent cx="6350" cy="6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00C32420" w:rsidRPr="00BA4D78">
              <w:rPr>
                <w:rFonts w:ascii="Arial" w:hAnsi="Arial" w:cs="Arial"/>
                <w:sz w:val="20"/>
                <w:szCs w:val="20"/>
              </w:rPr>
              <w:t xml:space="preserve"> 31</w:t>
            </w:r>
          </w:p>
        </w:tc>
        <w:tc>
          <w:tcPr>
            <w:tcW w:w="3596" w:type="dxa"/>
            <w:tcBorders>
              <w:top w:val="single" w:sz="4" w:space="0" w:color="auto"/>
              <w:left w:val="single" w:sz="4" w:space="0" w:color="auto"/>
              <w:bottom w:val="single" w:sz="4" w:space="0" w:color="auto"/>
              <w:right w:val="single" w:sz="4" w:space="0" w:color="auto"/>
            </w:tcBorders>
          </w:tcPr>
          <w:p w14:paraId="1C4D1881" w14:textId="3544048E" w:rsidR="00C32420" w:rsidRPr="00BA4D78" w:rsidRDefault="00BF2EF6" w:rsidP="006E4D75">
            <w:pPr>
              <w:widowControl w:val="0"/>
              <w:autoSpaceDE w:val="0"/>
              <w:autoSpaceDN w:val="0"/>
              <w:adjustRightInd w:val="0"/>
              <w:rPr>
                <w:rFonts w:ascii="Arial" w:hAnsi="Arial" w:cs="Arial"/>
                <w:sz w:val="20"/>
                <w:szCs w:val="20"/>
              </w:rPr>
            </w:pPr>
            <w:r>
              <w:rPr>
                <w:rFonts w:ascii="Arial" w:hAnsi="Arial" w:cs="Arial"/>
                <w:sz w:val="20"/>
                <w:szCs w:val="20"/>
              </w:rPr>
              <w:t>2</w:t>
            </w:r>
          </w:p>
        </w:tc>
      </w:tr>
    </w:tbl>
    <w:p w14:paraId="453A781A" w14:textId="77777777" w:rsidR="006E4D75" w:rsidRPr="00BA4D78" w:rsidRDefault="006E4D75" w:rsidP="002F36A1">
      <w:pPr>
        <w:widowControl w:val="0"/>
        <w:autoSpaceDE w:val="0"/>
        <w:autoSpaceDN w:val="0"/>
        <w:adjustRightInd w:val="0"/>
        <w:spacing w:after="240"/>
        <w:ind w:left="720"/>
        <w:rPr>
          <w:rFonts w:ascii="Arial" w:hAnsi="Arial" w:cs="Arial"/>
          <w:color w:val="1A1A1A"/>
          <w:sz w:val="20"/>
          <w:szCs w:val="20"/>
        </w:rPr>
      </w:pPr>
    </w:p>
    <w:p w14:paraId="6F1E4E71" w14:textId="77777777" w:rsidR="006E4D75" w:rsidRPr="00BA4D78" w:rsidRDefault="006E4D75" w:rsidP="006E4D75">
      <w:pPr>
        <w:widowControl w:val="0"/>
        <w:autoSpaceDE w:val="0"/>
        <w:autoSpaceDN w:val="0"/>
        <w:adjustRightInd w:val="0"/>
        <w:spacing w:after="240"/>
        <w:rPr>
          <w:rFonts w:ascii="Arial" w:hAnsi="Arial" w:cs="Arial"/>
          <w:color w:val="1A1A1A"/>
          <w:sz w:val="20"/>
          <w:szCs w:val="20"/>
        </w:rPr>
      </w:pPr>
    </w:p>
    <w:p w14:paraId="4A47F83D" w14:textId="77777777" w:rsidR="00506CDB" w:rsidRPr="00BA4D78" w:rsidRDefault="00506CDB" w:rsidP="00506CDB">
      <w:pPr>
        <w:widowControl w:val="0"/>
        <w:autoSpaceDE w:val="0"/>
        <w:autoSpaceDN w:val="0"/>
        <w:adjustRightInd w:val="0"/>
        <w:spacing w:after="240"/>
        <w:ind w:left="1440"/>
        <w:rPr>
          <w:rFonts w:ascii="Arial" w:hAnsi="Arial" w:cs="Arial"/>
          <w:b/>
          <w:bCs/>
          <w:color w:val="000000"/>
          <w:sz w:val="20"/>
          <w:szCs w:val="20"/>
        </w:rPr>
      </w:pPr>
    </w:p>
    <w:sectPr w:rsidR="00506CDB" w:rsidRPr="00BA4D78" w:rsidSect="00EB4297">
      <w:headerReference w:type="default" r:id="rId17"/>
      <w:pgSz w:w="12240" w:h="15840" w:code="1"/>
      <w:pgMar w:top="540" w:right="1440" w:bottom="720" w:left="9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702489" w14:textId="77777777" w:rsidR="00D22340" w:rsidRDefault="00D22340">
      <w:r>
        <w:separator/>
      </w:r>
    </w:p>
  </w:endnote>
  <w:endnote w:type="continuationSeparator" w:id="0">
    <w:p w14:paraId="48612FEE" w14:textId="77777777" w:rsidR="00D22340" w:rsidRDefault="00D223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auto"/>
    <w:pitch w:val="variable"/>
    <w:sig w:usb0="00000287" w:usb1="00000000" w:usb2="00000000" w:usb3="00000000" w:csb0="0000009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ヒラギノ角ゴ Pro W3">
    <w:charset w:val="80"/>
    <w:family w:val="auto"/>
    <w:pitch w:val="variable"/>
    <w:sig w:usb0="E00002FF" w:usb1="7AC7FFFF" w:usb2="00000012" w:usb3="00000000" w:csb0="0002000D"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679EE8" w14:textId="77777777" w:rsidR="00D22340" w:rsidRDefault="00D22340">
      <w:r>
        <w:separator/>
      </w:r>
    </w:p>
  </w:footnote>
  <w:footnote w:type="continuationSeparator" w:id="0">
    <w:p w14:paraId="6CBC177A" w14:textId="77777777" w:rsidR="00D22340" w:rsidRDefault="00D2234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3D430F" w14:textId="77777777" w:rsidR="00D22340" w:rsidRDefault="00D22340">
    <w:pPr>
      <w:pStyle w:val="Header"/>
      <w:jc w:val="center"/>
      <w:rPr>
        <w:sz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ADA69B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94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CE092C"/>
    <w:multiLevelType w:val="hybridMultilevel"/>
    <w:tmpl w:val="AFE2F958"/>
    <w:lvl w:ilvl="0" w:tplc="BD0AA618">
      <w:start w:val="1"/>
      <w:numFmt w:val="decimal"/>
      <w:lvlText w:val="%1."/>
      <w:lvlJc w:val="left"/>
      <w:pPr>
        <w:tabs>
          <w:tab w:val="num" w:pos="360"/>
        </w:tabs>
        <w:ind w:left="360" w:hanging="360"/>
      </w:pPr>
      <w:rPr>
        <w:rFonts w:ascii="Trebuchet MS" w:hAnsi="Trebuchet MS" w:hint="default"/>
        <w:b/>
      </w:rPr>
    </w:lvl>
    <w:lvl w:ilvl="1" w:tplc="6DF4C552">
      <w:start w:val="1"/>
      <w:numFmt w:val="lowerLetter"/>
      <w:lvlText w:val="%2."/>
      <w:lvlJc w:val="left"/>
      <w:pPr>
        <w:tabs>
          <w:tab w:val="num" w:pos="360"/>
        </w:tabs>
        <w:ind w:left="360" w:hanging="360"/>
      </w:pPr>
      <w:rPr>
        <w:rFonts w:hint="default"/>
        <w:b w:val="0"/>
        <w:sz w:val="20"/>
        <w:szCs w:val="20"/>
      </w:rPr>
    </w:lvl>
    <w:lvl w:ilvl="2" w:tplc="FFFFFFFF">
      <w:start w:val="1"/>
      <w:numFmt w:val="lowerRoman"/>
      <w:lvlText w:val="%3."/>
      <w:lvlJc w:val="right"/>
      <w:pPr>
        <w:tabs>
          <w:tab w:val="num" w:pos="1800"/>
        </w:tabs>
        <w:ind w:left="1800" w:hanging="180"/>
      </w:pPr>
      <w:rPr>
        <w:b w:val="0"/>
      </w:rPr>
    </w:lvl>
    <w:lvl w:ilvl="3" w:tplc="04090001">
      <w:start w:val="1"/>
      <w:numFmt w:val="bullet"/>
      <w:lvlText w:val=""/>
      <w:lvlJc w:val="left"/>
      <w:pPr>
        <w:tabs>
          <w:tab w:val="num" w:pos="2520"/>
        </w:tabs>
        <w:ind w:left="2520" w:hanging="360"/>
      </w:pPr>
      <w:rPr>
        <w:rFonts w:ascii="Symbol" w:hAnsi="Symbol" w:hint="default"/>
        <w:b/>
      </w:rPr>
    </w:lvl>
    <w:lvl w:ilvl="4" w:tplc="FFFFFFFF">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6">
    <w:nsid w:val="02551F41"/>
    <w:multiLevelType w:val="hybridMultilevel"/>
    <w:tmpl w:val="6B4E17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D715C20"/>
    <w:multiLevelType w:val="hybridMultilevel"/>
    <w:tmpl w:val="F760A3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7A600D"/>
    <w:multiLevelType w:val="hybridMultilevel"/>
    <w:tmpl w:val="40EAD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906695"/>
    <w:multiLevelType w:val="multilevel"/>
    <w:tmpl w:val="4288E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30221D7"/>
    <w:multiLevelType w:val="hybridMultilevel"/>
    <w:tmpl w:val="C6C02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C043404"/>
    <w:multiLevelType w:val="hybridMultilevel"/>
    <w:tmpl w:val="7FEABA8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405E15D6"/>
    <w:multiLevelType w:val="hybridMultilevel"/>
    <w:tmpl w:val="B100E49A"/>
    <w:lvl w:ilvl="0" w:tplc="04090005">
      <w:start w:val="1"/>
      <w:numFmt w:val="bullet"/>
      <w:lvlText w:val=""/>
      <w:lvlJc w:val="left"/>
      <w:pPr>
        <w:ind w:left="5400" w:hanging="360"/>
      </w:pPr>
      <w:rPr>
        <w:rFonts w:ascii="Wingdings" w:hAnsi="Wingdings" w:hint="default"/>
      </w:rPr>
    </w:lvl>
    <w:lvl w:ilvl="1" w:tplc="04090003" w:tentative="1">
      <w:start w:val="1"/>
      <w:numFmt w:val="bullet"/>
      <w:lvlText w:val="o"/>
      <w:lvlJc w:val="left"/>
      <w:pPr>
        <w:ind w:left="6120" w:hanging="360"/>
      </w:pPr>
      <w:rPr>
        <w:rFonts w:ascii="Courier New" w:hAnsi="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13">
    <w:nsid w:val="48FF33D2"/>
    <w:multiLevelType w:val="hybridMultilevel"/>
    <w:tmpl w:val="3C82C94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E8B71DE"/>
    <w:multiLevelType w:val="multilevel"/>
    <w:tmpl w:val="65306B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95B543C"/>
    <w:multiLevelType w:val="hybridMultilevel"/>
    <w:tmpl w:val="805A8786"/>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5D9565D9"/>
    <w:multiLevelType w:val="hybridMultilevel"/>
    <w:tmpl w:val="B6624E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60352D14"/>
    <w:multiLevelType w:val="multilevel"/>
    <w:tmpl w:val="204A2F12"/>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8">
    <w:nsid w:val="63517019"/>
    <w:multiLevelType w:val="hybridMultilevel"/>
    <w:tmpl w:val="0F988324"/>
    <w:lvl w:ilvl="0" w:tplc="60283CCE">
      <w:start w:val="1"/>
      <w:numFmt w:val="decimal"/>
      <w:lvlText w:val="%1."/>
      <w:lvlJc w:val="left"/>
      <w:pPr>
        <w:ind w:left="720" w:hanging="360"/>
      </w:pPr>
      <w:rPr>
        <w:rFonts w:ascii="Times" w:hAnsi="Times" w:cs="Time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7904D86"/>
    <w:multiLevelType w:val="hybridMultilevel"/>
    <w:tmpl w:val="BF4AF58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6C0549AC"/>
    <w:multiLevelType w:val="hybridMultilevel"/>
    <w:tmpl w:val="BFD60A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CE31D77"/>
    <w:multiLevelType w:val="hybridMultilevel"/>
    <w:tmpl w:val="34AC08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49E3163"/>
    <w:multiLevelType w:val="hybridMultilevel"/>
    <w:tmpl w:val="A6DE04E8"/>
    <w:lvl w:ilvl="0" w:tplc="04090005">
      <w:start w:val="1"/>
      <w:numFmt w:val="bullet"/>
      <w:lvlText w:val=""/>
      <w:lvlJc w:val="left"/>
      <w:pPr>
        <w:ind w:left="5400" w:hanging="360"/>
      </w:pPr>
      <w:rPr>
        <w:rFonts w:ascii="Wingdings" w:hAnsi="Wingdings" w:hint="default"/>
      </w:rPr>
    </w:lvl>
    <w:lvl w:ilvl="1" w:tplc="04090003" w:tentative="1">
      <w:start w:val="1"/>
      <w:numFmt w:val="bullet"/>
      <w:lvlText w:val="o"/>
      <w:lvlJc w:val="left"/>
      <w:pPr>
        <w:ind w:left="6120" w:hanging="360"/>
      </w:pPr>
      <w:rPr>
        <w:rFonts w:ascii="Courier New" w:hAnsi="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23">
    <w:nsid w:val="76211086"/>
    <w:multiLevelType w:val="hybridMultilevel"/>
    <w:tmpl w:val="4FC6F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9FC1C33"/>
    <w:multiLevelType w:val="hybridMultilevel"/>
    <w:tmpl w:val="0414CA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CBD2A8A"/>
    <w:multiLevelType w:val="hybridMultilevel"/>
    <w:tmpl w:val="524240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2"/>
  </w:num>
  <w:num w:numId="3">
    <w:abstractNumId w:val="0"/>
  </w:num>
  <w:num w:numId="4">
    <w:abstractNumId w:val="22"/>
  </w:num>
  <w:num w:numId="5">
    <w:abstractNumId w:val="25"/>
  </w:num>
  <w:num w:numId="6">
    <w:abstractNumId w:val="7"/>
  </w:num>
  <w:num w:numId="7">
    <w:abstractNumId w:val="1"/>
  </w:num>
  <w:num w:numId="8">
    <w:abstractNumId w:val="2"/>
  </w:num>
  <w:num w:numId="9">
    <w:abstractNumId w:val="15"/>
  </w:num>
  <w:num w:numId="10">
    <w:abstractNumId w:val="3"/>
  </w:num>
  <w:num w:numId="11">
    <w:abstractNumId w:val="4"/>
  </w:num>
  <w:num w:numId="12">
    <w:abstractNumId w:val="20"/>
  </w:num>
  <w:num w:numId="13">
    <w:abstractNumId w:val="10"/>
  </w:num>
  <w:num w:numId="14">
    <w:abstractNumId w:val="13"/>
  </w:num>
  <w:num w:numId="15">
    <w:abstractNumId w:val="16"/>
  </w:num>
  <w:num w:numId="16">
    <w:abstractNumId w:val="19"/>
  </w:num>
  <w:num w:numId="17">
    <w:abstractNumId w:val="24"/>
  </w:num>
  <w:num w:numId="18">
    <w:abstractNumId w:val="18"/>
  </w:num>
  <w:num w:numId="19">
    <w:abstractNumId w:val="21"/>
  </w:num>
  <w:num w:numId="20">
    <w:abstractNumId w:val="5"/>
  </w:num>
  <w:num w:numId="21">
    <w:abstractNumId w:val="8"/>
  </w:num>
  <w:num w:numId="22">
    <w:abstractNumId w:val="23"/>
  </w:num>
  <w:num w:numId="23">
    <w:abstractNumId w:val="14"/>
  </w:num>
  <w:num w:numId="24">
    <w:abstractNumId w:val="17"/>
  </w:num>
  <w:num w:numId="25">
    <w:abstractNumId w:val="9"/>
  </w:num>
  <w:num w:numId="26">
    <w:abstractNumId w:val="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5A08"/>
    <w:rsid w:val="00007211"/>
    <w:rsid w:val="0001499D"/>
    <w:rsid w:val="00023209"/>
    <w:rsid w:val="00027383"/>
    <w:rsid w:val="00032197"/>
    <w:rsid w:val="00041157"/>
    <w:rsid w:val="00041CAE"/>
    <w:rsid w:val="00042904"/>
    <w:rsid w:val="00042D0E"/>
    <w:rsid w:val="00043FA5"/>
    <w:rsid w:val="00044751"/>
    <w:rsid w:val="00046DF6"/>
    <w:rsid w:val="000513F2"/>
    <w:rsid w:val="00055B41"/>
    <w:rsid w:val="00062987"/>
    <w:rsid w:val="00064ACA"/>
    <w:rsid w:val="00072EA2"/>
    <w:rsid w:val="000768A1"/>
    <w:rsid w:val="00081708"/>
    <w:rsid w:val="00085BF9"/>
    <w:rsid w:val="00087502"/>
    <w:rsid w:val="00091495"/>
    <w:rsid w:val="000A10BA"/>
    <w:rsid w:val="000A7E99"/>
    <w:rsid w:val="000B759F"/>
    <w:rsid w:val="000C0D88"/>
    <w:rsid w:val="000E3C85"/>
    <w:rsid w:val="000E591D"/>
    <w:rsid w:val="000F0209"/>
    <w:rsid w:val="000F3E47"/>
    <w:rsid w:val="000F462E"/>
    <w:rsid w:val="001008DD"/>
    <w:rsid w:val="00102280"/>
    <w:rsid w:val="00103F91"/>
    <w:rsid w:val="001044D4"/>
    <w:rsid w:val="00107921"/>
    <w:rsid w:val="00111CBB"/>
    <w:rsid w:val="0011338F"/>
    <w:rsid w:val="0012248D"/>
    <w:rsid w:val="001234DC"/>
    <w:rsid w:val="00123F50"/>
    <w:rsid w:val="00132AAC"/>
    <w:rsid w:val="00135221"/>
    <w:rsid w:val="00140AEB"/>
    <w:rsid w:val="00142678"/>
    <w:rsid w:val="0014351A"/>
    <w:rsid w:val="001504F7"/>
    <w:rsid w:val="0015217A"/>
    <w:rsid w:val="001539B8"/>
    <w:rsid w:val="001650D9"/>
    <w:rsid w:val="00167D45"/>
    <w:rsid w:val="00173B4A"/>
    <w:rsid w:val="00181558"/>
    <w:rsid w:val="00185E91"/>
    <w:rsid w:val="0019184F"/>
    <w:rsid w:val="001B1704"/>
    <w:rsid w:val="001B401A"/>
    <w:rsid w:val="001B4D3B"/>
    <w:rsid w:val="001C01CA"/>
    <w:rsid w:val="001C2E1C"/>
    <w:rsid w:val="001D1F8A"/>
    <w:rsid w:val="001D46B2"/>
    <w:rsid w:val="001D5A87"/>
    <w:rsid w:val="001E6D93"/>
    <w:rsid w:val="001E788A"/>
    <w:rsid w:val="00200247"/>
    <w:rsid w:val="0020448A"/>
    <w:rsid w:val="00205468"/>
    <w:rsid w:val="00212892"/>
    <w:rsid w:val="00216453"/>
    <w:rsid w:val="00226C53"/>
    <w:rsid w:val="00226FF9"/>
    <w:rsid w:val="00232C66"/>
    <w:rsid w:val="00232E95"/>
    <w:rsid w:val="00243910"/>
    <w:rsid w:val="00244A9E"/>
    <w:rsid w:val="00255FC5"/>
    <w:rsid w:val="0026021B"/>
    <w:rsid w:val="0027492A"/>
    <w:rsid w:val="00275320"/>
    <w:rsid w:val="002755BA"/>
    <w:rsid w:val="00275A08"/>
    <w:rsid w:val="00276FE0"/>
    <w:rsid w:val="00280AF4"/>
    <w:rsid w:val="00282CCB"/>
    <w:rsid w:val="00283129"/>
    <w:rsid w:val="002850BE"/>
    <w:rsid w:val="002944BE"/>
    <w:rsid w:val="00296077"/>
    <w:rsid w:val="00296C8F"/>
    <w:rsid w:val="002A25BA"/>
    <w:rsid w:val="002A35B9"/>
    <w:rsid w:val="002A3EBB"/>
    <w:rsid w:val="002A5A11"/>
    <w:rsid w:val="002B1043"/>
    <w:rsid w:val="002B2567"/>
    <w:rsid w:val="002B689D"/>
    <w:rsid w:val="002C2C1D"/>
    <w:rsid w:val="002E39FC"/>
    <w:rsid w:val="002E5BF4"/>
    <w:rsid w:val="002E5CC0"/>
    <w:rsid w:val="002F26B8"/>
    <w:rsid w:val="002F36A1"/>
    <w:rsid w:val="002F4D28"/>
    <w:rsid w:val="00305607"/>
    <w:rsid w:val="00305D7C"/>
    <w:rsid w:val="00312E35"/>
    <w:rsid w:val="003178FE"/>
    <w:rsid w:val="003445D4"/>
    <w:rsid w:val="00345389"/>
    <w:rsid w:val="00347435"/>
    <w:rsid w:val="003502EB"/>
    <w:rsid w:val="0035195C"/>
    <w:rsid w:val="003652B3"/>
    <w:rsid w:val="00365918"/>
    <w:rsid w:val="00370332"/>
    <w:rsid w:val="00373010"/>
    <w:rsid w:val="00374C60"/>
    <w:rsid w:val="00381E0A"/>
    <w:rsid w:val="003871BC"/>
    <w:rsid w:val="00387EC3"/>
    <w:rsid w:val="00393125"/>
    <w:rsid w:val="003B5A91"/>
    <w:rsid w:val="003B6EE7"/>
    <w:rsid w:val="003C40FF"/>
    <w:rsid w:val="003C4C89"/>
    <w:rsid w:val="003C55C7"/>
    <w:rsid w:val="003C794E"/>
    <w:rsid w:val="003D160D"/>
    <w:rsid w:val="003D3574"/>
    <w:rsid w:val="003D5326"/>
    <w:rsid w:val="003D5845"/>
    <w:rsid w:val="003D66A6"/>
    <w:rsid w:val="003D6DAB"/>
    <w:rsid w:val="003E3F63"/>
    <w:rsid w:val="003F1B62"/>
    <w:rsid w:val="004112A1"/>
    <w:rsid w:val="00415108"/>
    <w:rsid w:val="00416E09"/>
    <w:rsid w:val="00423447"/>
    <w:rsid w:val="00424C39"/>
    <w:rsid w:val="004270CB"/>
    <w:rsid w:val="00430A62"/>
    <w:rsid w:val="00430FF4"/>
    <w:rsid w:val="0043713B"/>
    <w:rsid w:val="00437B7B"/>
    <w:rsid w:val="0044107D"/>
    <w:rsid w:val="00445412"/>
    <w:rsid w:val="00446515"/>
    <w:rsid w:val="0045179F"/>
    <w:rsid w:val="004552C3"/>
    <w:rsid w:val="004679CF"/>
    <w:rsid w:val="004731F8"/>
    <w:rsid w:val="004816D0"/>
    <w:rsid w:val="00486F8D"/>
    <w:rsid w:val="0048772F"/>
    <w:rsid w:val="00490665"/>
    <w:rsid w:val="00493A60"/>
    <w:rsid w:val="004A1CCE"/>
    <w:rsid w:val="004A7CB1"/>
    <w:rsid w:val="004B2B31"/>
    <w:rsid w:val="004C228B"/>
    <w:rsid w:val="004C44A0"/>
    <w:rsid w:val="004D5994"/>
    <w:rsid w:val="004D7C5D"/>
    <w:rsid w:val="004E13EC"/>
    <w:rsid w:val="004E4E63"/>
    <w:rsid w:val="004F2A6C"/>
    <w:rsid w:val="004F3900"/>
    <w:rsid w:val="004F41CD"/>
    <w:rsid w:val="0050181C"/>
    <w:rsid w:val="0050475B"/>
    <w:rsid w:val="00505FD8"/>
    <w:rsid w:val="00506C6D"/>
    <w:rsid w:val="00506CDB"/>
    <w:rsid w:val="005108AD"/>
    <w:rsid w:val="00510B18"/>
    <w:rsid w:val="00511304"/>
    <w:rsid w:val="00517C49"/>
    <w:rsid w:val="00520414"/>
    <w:rsid w:val="00522505"/>
    <w:rsid w:val="00523A1B"/>
    <w:rsid w:val="00526A90"/>
    <w:rsid w:val="00537FE2"/>
    <w:rsid w:val="00566DF4"/>
    <w:rsid w:val="005700E5"/>
    <w:rsid w:val="00571F94"/>
    <w:rsid w:val="00572874"/>
    <w:rsid w:val="005743D5"/>
    <w:rsid w:val="005766B2"/>
    <w:rsid w:val="0058453C"/>
    <w:rsid w:val="00584E5F"/>
    <w:rsid w:val="005B5C26"/>
    <w:rsid w:val="005C2A6D"/>
    <w:rsid w:val="005D35CC"/>
    <w:rsid w:val="005E0955"/>
    <w:rsid w:val="005E1E4B"/>
    <w:rsid w:val="005E483D"/>
    <w:rsid w:val="005E4B56"/>
    <w:rsid w:val="005E4BBE"/>
    <w:rsid w:val="006022C3"/>
    <w:rsid w:val="00605FCF"/>
    <w:rsid w:val="00616868"/>
    <w:rsid w:val="00623173"/>
    <w:rsid w:val="006239C7"/>
    <w:rsid w:val="006270A4"/>
    <w:rsid w:val="006270B7"/>
    <w:rsid w:val="00627940"/>
    <w:rsid w:val="00630302"/>
    <w:rsid w:val="00630C58"/>
    <w:rsid w:val="00630CAB"/>
    <w:rsid w:val="006327D9"/>
    <w:rsid w:val="00633CB5"/>
    <w:rsid w:val="00633D46"/>
    <w:rsid w:val="0064132C"/>
    <w:rsid w:val="00650F8D"/>
    <w:rsid w:val="0065253A"/>
    <w:rsid w:val="006551B8"/>
    <w:rsid w:val="00655E63"/>
    <w:rsid w:val="00656930"/>
    <w:rsid w:val="00674D30"/>
    <w:rsid w:val="00674DCA"/>
    <w:rsid w:val="00684AB0"/>
    <w:rsid w:val="00686FE1"/>
    <w:rsid w:val="0069335D"/>
    <w:rsid w:val="006A45F1"/>
    <w:rsid w:val="006A479A"/>
    <w:rsid w:val="006A7480"/>
    <w:rsid w:val="006C33A8"/>
    <w:rsid w:val="006C6AB9"/>
    <w:rsid w:val="006C6AF5"/>
    <w:rsid w:val="006E0778"/>
    <w:rsid w:val="006E2AFA"/>
    <w:rsid w:val="006E4D75"/>
    <w:rsid w:val="006F0A8B"/>
    <w:rsid w:val="006F30DE"/>
    <w:rsid w:val="006F3E70"/>
    <w:rsid w:val="006F4B53"/>
    <w:rsid w:val="006F7286"/>
    <w:rsid w:val="006F73CA"/>
    <w:rsid w:val="006F747B"/>
    <w:rsid w:val="00702343"/>
    <w:rsid w:val="00704994"/>
    <w:rsid w:val="007111C4"/>
    <w:rsid w:val="007238D0"/>
    <w:rsid w:val="0072644A"/>
    <w:rsid w:val="00726843"/>
    <w:rsid w:val="00740D22"/>
    <w:rsid w:val="00740F66"/>
    <w:rsid w:val="0074511D"/>
    <w:rsid w:val="0075026D"/>
    <w:rsid w:val="0075169E"/>
    <w:rsid w:val="00752B58"/>
    <w:rsid w:val="007608B1"/>
    <w:rsid w:val="0076125F"/>
    <w:rsid w:val="0076619F"/>
    <w:rsid w:val="007759F8"/>
    <w:rsid w:val="00777D66"/>
    <w:rsid w:val="00784601"/>
    <w:rsid w:val="00790637"/>
    <w:rsid w:val="0079350E"/>
    <w:rsid w:val="00793994"/>
    <w:rsid w:val="00793E61"/>
    <w:rsid w:val="007960C8"/>
    <w:rsid w:val="007A118B"/>
    <w:rsid w:val="007A28F3"/>
    <w:rsid w:val="007B24BE"/>
    <w:rsid w:val="007B2618"/>
    <w:rsid w:val="007B796E"/>
    <w:rsid w:val="007C2D56"/>
    <w:rsid w:val="007C42FC"/>
    <w:rsid w:val="007C51D9"/>
    <w:rsid w:val="007C7C87"/>
    <w:rsid w:val="007D3AA1"/>
    <w:rsid w:val="007D6DD6"/>
    <w:rsid w:val="00806F12"/>
    <w:rsid w:val="00806F3B"/>
    <w:rsid w:val="008131F2"/>
    <w:rsid w:val="00816F12"/>
    <w:rsid w:val="008206B1"/>
    <w:rsid w:val="00825DF4"/>
    <w:rsid w:val="00847EF6"/>
    <w:rsid w:val="0085336B"/>
    <w:rsid w:val="00853B60"/>
    <w:rsid w:val="0085491A"/>
    <w:rsid w:val="008557E3"/>
    <w:rsid w:val="008615E1"/>
    <w:rsid w:val="0087273E"/>
    <w:rsid w:val="00881DE9"/>
    <w:rsid w:val="00882AC9"/>
    <w:rsid w:val="00882FA3"/>
    <w:rsid w:val="008877BC"/>
    <w:rsid w:val="00890C7E"/>
    <w:rsid w:val="00893DA9"/>
    <w:rsid w:val="00895396"/>
    <w:rsid w:val="00895E0D"/>
    <w:rsid w:val="008A1C81"/>
    <w:rsid w:val="008A2EFB"/>
    <w:rsid w:val="008A4039"/>
    <w:rsid w:val="008A5164"/>
    <w:rsid w:val="008B29B9"/>
    <w:rsid w:val="008B4DCD"/>
    <w:rsid w:val="008C3DCC"/>
    <w:rsid w:val="008C457B"/>
    <w:rsid w:val="008C7D2E"/>
    <w:rsid w:val="008D0940"/>
    <w:rsid w:val="008D2969"/>
    <w:rsid w:val="008E2AFC"/>
    <w:rsid w:val="008E4FB9"/>
    <w:rsid w:val="008F11B1"/>
    <w:rsid w:val="00904A76"/>
    <w:rsid w:val="00905474"/>
    <w:rsid w:val="00912DF4"/>
    <w:rsid w:val="00914335"/>
    <w:rsid w:val="009250C7"/>
    <w:rsid w:val="00934FCD"/>
    <w:rsid w:val="00956F62"/>
    <w:rsid w:val="009614C2"/>
    <w:rsid w:val="0099116E"/>
    <w:rsid w:val="00992FF2"/>
    <w:rsid w:val="009953DE"/>
    <w:rsid w:val="009A185F"/>
    <w:rsid w:val="009A4FBD"/>
    <w:rsid w:val="009A5759"/>
    <w:rsid w:val="009B0F4A"/>
    <w:rsid w:val="009D29B6"/>
    <w:rsid w:val="009D2A08"/>
    <w:rsid w:val="009D6075"/>
    <w:rsid w:val="009E6CB2"/>
    <w:rsid w:val="009F1BD6"/>
    <w:rsid w:val="00A03718"/>
    <w:rsid w:val="00A062C5"/>
    <w:rsid w:val="00A2143A"/>
    <w:rsid w:val="00A22B72"/>
    <w:rsid w:val="00A3026C"/>
    <w:rsid w:val="00A32B54"/>
    <w:rsid w:val="00A33EB6"/>
    <w:rsid w:val="00A34700"/>
    <w:rsid w:val="00A44E38"/>
    <w:rsid w:val="00A521DF"/>
    <w:rsid w:val="00A616D4"/>
    <w:rsid w:val="00A74836"/>
    <w:rsid w:val="00A749EC"/>
    <w:rsid w:val="00A77438"/>
    <w:rsid w:val="00A77DDB"/>
    <w:rsid w:val="00A878C4"/>
    <w:rsid w:val="00A923E0"/>
    <w:rsid w:val="00AA0CC3"/>
    <w:rsid w:val="00AA156D"/>
    <w:rsid w:val="00AA156F"/>
    <w:rsid w:val="00AA3659"/>
    <w:rsid w:val="00AA4C1B"/>
    <w:rsid w:val="00AB3702"/>
    <w:rsid w:val="00AB5DD8"/>
    <w:rsid w:val="00AC18D7"/>
    <w:rsid w:val="00AC4E12"/>
    <w:rsid w:val="00AC60B2"/>
    <w:rsid w:val="00AC7A4E"/>
    <w:rsid w:val="00AE1CF4"/>
    <w:rsid w:val="00AE37FF"/>
    <w:rsid w:val="00AF2171"/>
    <w:rsid w:val="00AF4F10"/>
    <w:rsid w:val="00B02297"/>
    <w:rsid w:val="00B03E59"/>
    <w:rsid w:val="00B041D3"/>
    <w:rsid w:val="00B13264"/>
    <w:rsid w:val="00B22070"/>
    <w:rsid w:val="00B30F85"/>
    <w:rsid w:val="00B33240"/>
    <w:rsid w:val="00B41DA1"/>
    <w:rsid w:val="00B503D9"/>
    <w:rsid w:val="00B5326E"/>
    <w:rsid w:val="00B623B2"/>
    <w:rsid w:val="00B62952"/>
    <w:rsid w:val="00B64633"/>
    <w:rsid w:val="00B64E94"/>
    <w:rsid w:val="00B70167"/>
    <w:rsid w:val="00B84DDF"/>
    <w:rsid w:val="00B86B74"/>
    <w:rsid w:val="00B9112D"/>
    <w:rsid w:val="00B921E9"/>
    <w:rsid w:val="00B95FE4"/>
    <w:rsid w:val="00B97A91"/>
    <w:rsid w:val="00BA1421"/>
    <w:rsid w:val="00BA3700"/>
    <w:rsid w:val="00BA4527"/>
    <w:rsid w:val="00BA4D78"/>
    <w:rsid w:val="00BA4E09"/>
    <w:rsid w:val="00BA5184"/>
    <w:rsid w:val="00BA778A"/>
    <w:rsid w:val="00BB77D0"/>
    <w:rsid w:val="00BC61CD"/>
    <w:rsid w:val="00BD49A7"/>
    <w:rsid w:val="00BD5027"/>
    <w:rsid w:val="00BD71F2"/>
    <w:rsid w:val="00BD794B"/>
    <w:rsid w:val="00BE131E"/>
    <w:rsid w:val="00BF2EF6"/>
    <w:rsid w:val="00BF409D"/>
    <w:rsid w:val="00BF4AA1"/>
    <w:rsid w:val="00BF5012"/>
    <w:rsid w:val="00BF68B6"/>
    <w:rsid w:val="00C076B1"/>
    <w:rsid w:val="00C1624D"/>
    <w:rsid w:val="00C25E69"/>
    <w:rsid w:val="00C27553"/>
    <w:rsid w:val="00C27DBE"/>
    <w:rsid w:val="00C32371"/>
    <w:rsid w:val="00C32420"/>
    <w:rsid w:val="00C421AC"/>
    <w:rsid w:val="00C45AF9"/>
    <w:rsid w:val="00C54B46"/>
    <w:rsid w:val="00C62394"/>
    <w:rsid w:val="00C62D87"/>
    <w:rsid w:val="00C703E4"/>
    <w:rsid w:val="00C71F38"/>
    <w:rsid w:val="00C742AE"/>
    <w:rsid w:val="00C77DBC"/>
    <w:rsid w:val="00C85682"/>
    <w:rsid w:val="00C934B0"/>
    <w:rsid w:val="00CA053E"/>
    <w:rsid w:val="00CA45E5"/>
    <w:rsid w:val="00CA6BF2"/>
    <w:rsid w:val="00CA75B8"/>
    <w:rsid w:val="00CB4864"/>
    <w:rsid w:val="00CB56AD"/>
    <w:rsid w:val="00CC0E22"/>
    <w:rsid w:val="00CC19A6"/>
    <w:rsid w:val="00CC2480"/>
    <w:rsid w:val="00CC313F"/>
    <w:rsid w:val="00CC6372"/>
    <w:rsid w:val="00CC7304"/>
    <w:rsid w:val="00CD2476"/>
    <w:rsid w:val="00CD4EA6"/>
    <w:rsid w:val="00CD537D"/>
    <w:rsid w:val="00CD61FE"/>
    <w:rsid w:val="00CE28F1"/>
    <w:rsid w:val="00CE313A"/>
    <w:rsid w:val="00CF1A20"/>
    <w:rsid w:val="00D034CA"/>
    <w:rsid w:val="00D06BB6"/>
    <w:rsid w:val="00D0711F"/>
    <w:rsid w:val="00D17A7E"/>
    <w:rsid w:val="00D205D2"/>
    <w:rsid w:val="00D22340"/>
    <w:rsid w:val="00D3049D"/>
    <w:rsid w:val="00D33AF7"/>
    <w:rsid w:val="00D3425F"/>
    <w:rsid w:val="00D40035"/>
    <w:rsid w:val="00D41D55"/>
    <w:rsid w:val="00D452F3"/>
    <w:rsid w:val="00D461EC"/>
    <w:rsid w:val="00D52C41"/>
    <w:rsid w:val="00D53440"/>
    <w:rsid w:val="00D57EB7"/>
    <w:rsid w:val="00D623AB"/>
    <w:rsid w:val="00D6736B"/>
    <w:rsid w:val="00D731B4"/>
    <w:rsid w:val="00D7361D"/>
    <w:rsid w:val="00D75418"/>
    <w:rsid w:val="00D77638"/>
    <w:rsid w:val="00D800C0"/>
    <w:rsid w:val="00D826A2"/>
    <w:rsid w:val="00D8274F"/>
    <w:rsid w:val="00D839A8"/>
    <w:rsid w:val="00D92156"/>
    <w:rsid w:val="00D950F3"/>
    <w:rsid w:val="00DA2DE8"/>
    <w:rsid w:val="00DA623E"/>
    <w:rsid w:val="00DA76A3"/>
    <w:rsid w:val="00DB6C04"/>
    <w:rsid w:val="00DC0B25"/>
    <w:rsid w:val="00DC3750"/>
    <w:rsid w:val="00DE29DF"/>
    <w:rsid w:val="00DE73A4"/>
    <w:rsid w:val="00DF4DF3"/>
    <w:rsid w:val="00E01416"/>
    <w:rsid w:val="00E01EFF"/>
    <w:rsid w:val="00E05318"/>
    <w:rsid w:val="00E1269F"/>
    <w:rsid w:val="00E14921"/>
    <w:rsid w:val="00E17ED4"/>
    <w:rsid w:val="00E22970"/>
    <w:rsid w:val="00E230C5"/>
    <w:rsid w:val="00E279C0"/>
    <w:rsid w:val="00E30FDE"/>
    <w:rsid w:val="00E35844"/>
    <w:rsid w:val="00E44C08"/>
    <w:rsid w:val="00E56E91"/>
    <w:rsid w:val="00E571EC"/>
    <w:rsid w:val="00E60B0D"/>
    <w:rsid w:val="00E61650"/>
    <w:rsid w:val="00E62FE9"/>
    <w:rsid w:val="00E66B43"/>
    <w:rsid w:val="00E76567"/>
    <w:rsid w:val="00E7771C"/>
    <w:rsid w:val="00E8084E"/>
    <w:rsid w:val="00E94152"/>
    <w:rsid w:val="00E96C07"/>
    <w:rsid w:val="00EA2DAF"/>
    <w:rsid w:val="00EA35F5"/>
    <w:rsid w:val="00EB4297"/>
    <w:rsid w:val="00EC1F86"/>
    <w:rsid w:val="00EC4EA5"/>
    <w:rsid w:val="00EC5E42"/>
    <w:rsid w:val="00ED3A36"/>
    <w:rsid w:val="00ED6516"/>
    <w:rsid w:val="00EF0A75"/>
    <w:rsid w:val="00EF182B"/>
    <w:rsid w:val="00EF3EB1"/>
    <w:rsid w:val="00EF3F41"/>
    <w:rsid w:val="00EF7D2B"/>
    <w:rsid w:val="00F1129F"/>
    <w:rsid w:val="00F228BC"/>
    <w:rsid w:val="00F27AE9"/>
    <w:rsid w:val="00F366D7"/>
    <w:rsid w:val="00F370ED"/>
    <w:rsid w:val="00F40D27"/>
    <w:rsid w:val="00F46945"/>
    <w:rsid w:val="00F46FDE"/>
    <w:rsid w:val="00F47664"/>
    <w:rsid w:val="00F514A6"/>
    <w:rsid w:val="00F520A2"/>
    <w:rsid w:val="00F526BA"/>
    <w:rsid w:val="00F56D57"/>
    <w:rsid w:val="00F57C3F"/>
    <w:rsid w:val="00F64B5C"/>
    <w:rsid w:val="00F70BA9"/>
    <w:rsid w:val="00F71B92"/>
    <w:rsid w:val="00F73C76"/>
    <w:rsid w:val="00F77B96"/>
    <w:rsid w:val="00F77DEF"/>
    <w:rsid w:val="00F94E42"/>
    <w:rsid w:val="00F976FF"/>
    <w:rsid w:val="00FA5BA8"/>
    <w:rsid w:val="00FA7312"/>
    <w:rsid w:val="00FB14B7"/>
    <w:rsid w:val="00FB17BC"/>
    <w:rsid w:val="00FB49BE"/>
    <w:rsid w:val="00FB5D9E"/>
    <w:rsid w:val="00FC2D86"/>
    <w:rsid w:val="00FD570E"/>
    <w:rsid w:val="00FD66F3"/>
    <w:rsid w:val="00FD7706"/>
    <w:rsid w:val="00FE7117"/>
    <w:rsid w:val="00FE775B"/>
    <w:rsid w:val="00FF5212"/>
    <w:rsid w:val="00FF53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70197C4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uiPriority="22" w:qFormat="1"/>
    <w:lsdException w:name="Emphasis" w:qFormat="1"/>
    <w:lsdException w:name="HTML Top of Form" w:uiPriority="99"/>
    <w:lsdException w:name="HTML Bottom of Form" w:uiPriority="99"/>
    <w:lsdException w:name="Normal (Web)" w:uiPriority="99"/>
    <w:lsdException w:name="Table Grid" w:uiPriority="59"/>
    <w:lsdException w:name="Note Level 1" w:semiHidden="1" w:uiPriority="99"/>
    <w:lsdException w:name="Note Level 2"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outlineLvl w:val="0"/>
    </w:pPr>
    <w:rPr>
      <w:b/>
      <w:bCs/>
    </w:rPr>
  </w:style>
  <w:style w:type="paragraph" w:styleId="Heading2">
    <w:name w:val="heading 2"/>
    <w:basedOn w:val="Normal"/>
    <w:next w:val="Normal"/>
    <w:link w:val="Heading2Char"/>
    <w:semiHidden/>
    <w:unhideWhenUsed/>
    <w:qFormat/>
    <w:rsid w:val="00881DE9"/>
    <w:pPr>
      <w:keepNext/>
      <w:spacing w:before="240" w:after="60"/>
      <w:outlineLvl w:val="1"/>
    </w:pPr>
    <w:rPr>
      <w:rFonts w:ascii="Calibri" w:eastAsia="ＭＳ ゴシック" w:hAnsi="Calibri"/>
      <w:b/>
      <w:bCs/>
      <w:i/>
      <w:iCs/>
      <w:sz w:val="28"/>
      <w:szCs w:val="28"/>
    </w:rPr>
  </w:style>
  <w:style w:type="paragraph" w:styleId="Heading3">
    <w:name w:val="heading 3"/>
    <w:basedOn w:val="Normal"/>
    <w:next w:val="Normal"/>
    <w:link w:val="Heading3Char"/>
    <w:semiHidden/>
    <w:unhideWhenUsed/>
    <w:qFormat/>
    <w:rsid w:val="00370332"/>
    <w:pPr>
      <w:keepNext/>
      <w:spacing w:before="240" w:after="60"/>
      <w:outlineLvl w:val="2"/>
    </w:pPr>
    <w:rPr>
      <w:rFonts w:ascii="Calibri" w:eastAsia="ＭＳ ゴシック" w:hAnsi="Calibri"/>
      <w:b/>
      <w:bCs/>
      <w:sz w:val="26"/>
      <w:szCs w:val="26"/>
    </w:rPr>
  </w:style>
  <w:style w:type="paragraph" w:styleId="Heading4">
    <w:name w:val="heading 4"/>
    <w:basedOn w:val="Normal"/>
    <w:next w:val="Normal"/>
    <w:link w:val="Heading4Char"/>
    <w:unhideWhenUsed/>
    <w:qFormat/>
    <w:rsid w:val="00370332"/>
    <w:pPr>
      <w:keepNext/>
      <w:spacing w:before="240" w:after="60"/>
      <w:outlineLvl w:val="3"/>
    </w:pPr>
    <w:rPr>
      <w:rFonts w:ascii="Cambria" w:eastAsia="ＭＳ 明朝" w:hAnsi="Cambria"/>
      <w:b/>
      <w:bCs/>
      <w:sz w:val="28"/>
      <w:szCs w:val="28"/>
    </w:rPr>
  </w:style>
  <w:style w:type="paragraph" w:styleId="Heading5">
    <w:name w:val="heading 5"/>
    <w:basedOn w:val="Normal"/>
    <w:next w:val="Normal"/>
    <w:link w:val="Heading5Char"/>
    <w:unhideWhenUsed/>
    <w:qFormat/>
    <w:rsid w:val="00370332"/>
    <w:pPr>
      <w:spacing w:before="240" w:after="60"/>
      <w:outlineLvl w:val="4"/>
    </w:pPr>
    <w:rPr>
      <w:rFonts w:ascii="Cambria" w:eastAsia="ＭＳ 明朝" w:hAnsi="Cambria"/>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MediumShading1-Accent11">
    <w:name w:val="Medium Shading 1 - Accent 11"/>
    <w:qFormat/>
    <w:rsid w:val="00AC18D7"/>
    <w:rPr>
      <w:rFonts w:ascii="Lucida Grande" w:eastAsia="ヒラギノ角ゴ Pro W3" w:hAnsi="Lucida Grande"/>
      <w:color w:val="000000"/>
      <w:sz w:val="22"/>
    </w:rPr>
  </w:style>
  <w:style w:type="paragraph" w:customStyle="1" w:styleId="MediumGrid1-Accent21">
    <w:name w:val="Medium Grid 1 - Accent 21"/>
    <w:uiPriority w:val="34"/>
    <w:qFormat/>
    <w:rsid w:val="00AC18D7"/>
    <w:pPr>
      <w:spacing w:after="200" w:line="276" w:lineRule="auto"/>
      <w:ind w:left="720"/>
    </w:pPr>
    <w:rPr>
      <w:rFonts w:ascii="Lucida Grande" w:eastAsia="ヒラギノ角ゴ Pro W3" w:hAnsi="Lucida Grande"/>
      <w:color w:val="000000"/>
      <w:sz w:val="22"/>
    </w:rPr>
  </w:style>
  <w:style w:type="character" w:customStyle="1" w:styleId="Hyperlink1">
    <w:name w:val="Hyperlink1"/>
    <w:rsid w:val="00AC18D7"/>
    <w:rPr>
      <w:color w:val="0000FF"/>
      <w:sz w:val="22"/>
      <w:u w:val="single"/>
    </w:rPr>
  </w:style>
  <w:style w:type="character" w:styleId="Hyperlink">
    <w:name w:val="Hyperlink"/>
    <w:rsid w:val="0087273E"/>
    <w:rPr>
      <w:color w:val="0000FF"/>
      <w:u w:val="single"/>
    </w:rPr>
  </w:style>
  <w:style w:type="character" w:customStyle="1" w:styleId="pp-headline-itempp-headline-address">
    <w:name w:val="pp-headline-item pp-headline-address"/>
    <w:rsid w:val="000E3C85"/>
  </w:style>
  <w:style w:type="paragraph" w:styleId="NormalWeb">
    <w:name w:val="Normal (Web)"/>
    <w:basedOn w:val="Normal"/>
    <w:uiPriority w:val="99"/>
    <w:rsid w:val="000E3C85"/>
    <w:pPr>
      <w:spacing w:before="100" w:beforeAutospacing="1" w:after="100" w:afterAutospacing="1"/>
    </w:pPr>
    <w:rPr>
      <w:rFonts w:ascii="Times" w:eastAsia="Times" w:hAnsi="Times"/>
      <w:sz w:val="20"/>
      <w:szCs w:val="20"/>
    </w:rPr>
  </w:style>
  <w:style w:type="paragraph" w:styleId="ListParagraph">
    <w:name w:val="List Paragraph"/>
    <w:basedOn w:val="Normal"/>
    <w:uiPriority w:val="34"/>
    <w:qFormat/>
    <w:rsid w:val="00430A62"/>
    <w:pPr>
      <w:ind w:left="720"/>
      <w:contextualSpacing/>
    </w:pPr>
    <w:rPr>
      <w:rFonts w:ascii="Cambria" w:eastAsia="ＭＳ 明朝" w:hAnsi="Cambria"/>
      <w:lang w:eastAsia="ja-JP"/>
    </w:rPr>
  </w:style>
  <w:style w:type="table" w:styleId="TableGrid">
    <w:name w:val="Table Grid"/>
    <w:basedOn w:val="TableNormal"/>
    <w:uiPriority w:val="59"/>
    <w:rsid w:val="002A5A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semiHidden/>
    <w:rsid w:val="00370332"/>
    <w:rPr>
      <w:rFonts w:ascii="Calibri" w:eastAsia="ＭＳ ゴシック" w:hAnsi="Calibri" w:cs="Times New Roman"/>
      <w:b/>
      <w:bCs/>
      <w:sz w:val="26"/>
      <w:szCs w:val="26"/>
    </w:rPr>
  </w:style>
  <w:style w:type="character" w:customStyle="1" w:styleId="Heading4Char">
    <w:name w:val="Heading 4 Char"/>
    <w:link w:val="Heading4"/>
    <w:rsid w:val="00370332"/>
    <w:rPr>
      <w:rFonts w:ascii="Cambria" w:eastAsia="ＭＳ 明朝" w:hAnsi="Cambria" w:cs="Times New Roman"/>
      <w:b/>
      <w:bCs/>
      <w:sz w:val="28"/>
      <w:szCs w:val="28"/>
    </w:rPr>
  </w:style>
  <w:style w:type="character" w:customStyle="1" w:styleId="Heading5Char">
    <w:name w:val="Heading 5 Char"/>
    <w:link w:val="Heading5"/>
    <w:rsid w:val="00370332"/>
    <w:rPr>
      <w:rFonts w:ascii="Cambria" w:eastAsia="ＭＳ 明朝" w:hAnsi="Cambria" w:cs="Times New Roman"/>
      <w:b/>
      <w:bCs/>
      <w:i/>
      <w:iCs/>
      <w:sz w:val="26"/>
      <w:szCs w:val="26"/>
    </w:rPr>
  </w:style>
  <w:style w:type="paragraph" w:customStyle="1" w:styleId="small">
    <w:name w:val="small"/>
    <w:basedOn w:val="Normal"/>
    <w:rsid w:val="00370332"/>
    <w:pPr>
      <w:spacing w:before="100" w:beforeAutospacing="1" w:after="100" w:afterAutospacing="1"/>
    </w:pPr>
    <w:rPr>
      <w:rFonts w:ascii="Times" w:hAnsi="Times"/>
      <w:sz w:val="20"/>
      <w:szCs w:val="20"/>
    </w:rPr>
  </w:style>
  <w:style w:type="character" w:styleId="Strong">
    <w:name w:val="Strong"/>
    <w:uiPriority w:val="22"/>
    <w:qFormat/>
    <w:rsid w:val="00370332"/>
    <w:rPr>
      <w:b/>
      <w:bCs/>
    </w:rPr>
  </w:style>
  <w:style w:type="paragraph" w:styleId="z-TopofForm">
    <w:name w:val="HTML Top of Form"/>
    <w:basedOn w:val="Normal"/>
    <w:next w:val="Normal"/>
    <w:link w:val="z-TopofFormChar"/>
    <w:hidden/>
    <w:uiPriority w:val="99"/>
    <w:unhideWhenUsed/>
    <w:rsid w:val="00370332"/>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uiPriority w:val="99"/>
    <w:rsid w:val="00370332"/>
    <w:rPr>
      <w:rFonts w:ascii="Arial" w:hAnsi="Arial" w:cs="Arial"/>
      <w:vanish/>
      <w:sz w:val="16"/>
      <w:szCs w:val="16"/>
    </w:rPr>
  </w:style>
  <w:style w:type="character" w:customStyle="1" w:styleId="make-cccccc">
    <w:name w:val="make-cccccc"/>
    <w:rsid w:val="00370332"/>
  </w:style>
  <w:style w:type="character" w:customStyle="1" w:styleId="showstateheader">
    <w:name w:val="showstateheader"/>
    <w:rsid w:val="00370332"/>
  </w:style>
  <w:style w:type="paragraph" w:styleId="z-BottomofForm">
    <w:name w:val="HTML Bottom of Form"/>
    <w:basedOn w:val="Normal"/>
    <w:next w:val="Normal"/>
    <w:link w:val="z-BottomofFormChar"/>
    <w:hidden/>
    <w:uiPriority w:val="99"/>
    <w:unhideWhenUsed/>
    <w:rsid w:val="00370332"/>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uiPriority w:val="99"/>
    <w:rsid w:val="00370332"/>
    <w:rPr>
      <w:rFonts w:ascii="Arial" w:hAnsi="Arial" w:cs="Arial"/>
      <w:vanish/>
      <w:sz w:val="16"/>
      <w:szCs w:val="16"/>
    </w:rPr>
  </w:style>
  <w:style w:type="paragraph" w:customStyle="1" w:styleId="tac">
    <w:name w:val="tac"/>
    <w:basedOn w:val="Normal"/>
    <w:rsid w:val="00370332"/>
    <w:pPr>
      <w:spacing w:before="100" w:beforeAutospacing="1" w:after="100" w:afterAutospacing="1"/>
    </w:pPr>
    <w:rPr>
      <w:rFonts w:ascii="Times" w:hAnsi="Times"/>
      <w:sz w:val="20"/>
      <w:szCs w:val="20"/>
    </w:rPr>
  </w:style>
  <w:style w:type="character" w:customStyle="1" w:styleId="fn">
    <w:name w:val="fn"/>
    <w:rsid w:val="00370332"/>
  </w:style>
  <w:style w:type="character" w:customStyle="1" w:styleId="dib">
    <w:name w:val="dib"/>
    <w:rsid w:val="00370332"/>
  </w:style>
  <w:style w:type="character" w:customStyle="1" w:styleId="make-dddddd">
    <w:name w:val="make-dddddd"/>
    <w:rsid w:val="00370332"/>
  </w:style>
  <w:style w:type="character" w:customStyle="1" w:styleId="media">
    <w:name w:val="media"/>
    <w:rsid w:val="00370332"/>
  </w:style>
  <w:style w:type="character" w:customStyle="1" w:styleId="bd">
    <w:name w:val="bd"/>
    <w:rsid w:val="00370332"/>
  </w:style>
  <w:style w:type="paragraph" w:customStyle="1" w:styleId="mediumbold">
    <w:name w:val="medium_bold"/>
    <w:basedOn w:val="Normal"/>
    <w:rsid w:val="00370332"/>
    <w:pPr>
      <w:spacing w:before="100" w:beforeAutospacing="1" w:after="100" w:afterAutospacing="1"/>
    </w:pPr>
    <w:rPr>
      <w:rFonts w:ascii="Times" w:hAnsi="Times"/>
      <w:sz w:val="20"/>
      <w:szCs w:val="20"/>
    </w:rPr>
  </w:style>
  <w:style w:type="paragraph" w:customStyle="1" w:styleId="quiet">
    <w:name w:val="quiet"/>
    <w:basedOn w:val="Normal"/>
    <w:rsid w:val="00370332"/>
    <w:pPr>
      <w:spacing w:before="100" w:beforeAutospacing="1" w:after="100" w:afterAutospacing="1"/>
    </w:pPr>
    <w:rPr>
      <w:rFonts w:ascii="Times" w:hAnsi="Times"/>
      <w:sz w:val="20"/>
      <w:szCs w:val="20"/>
    </w:rPr>
  </w:style>
  <w:style w:type="paragraph" w:customStyle="1" w:styleId="mtl">
    <w:name w:val="mtl"/>
    <w:basedOn w:val="Normal"/>
    <w:rsid w:val="00370332"/>
    <w:pPr>
      <w:spacing w:before="100" w:beforeAutospacing="1" w:after="100" w:afterAutospacing="1"/>
    </w:pPr>
    <w:rPr>
      <w:rFonts w:ascii="Times" w:hAnsi="Times"/>
      <w:sz w:val="20"/>
      <w:szCs w:val="20"/>
    </w:rPr>
  </w:style>
  <w:style w:type="paragraph" w:customStyle="1" w:styleId="smaller">
    <w:name w:val="smaller"/>
    <w:basedOn w:val="Normal"/>
    <w:rsid w:val="00370332"/>
    <w:pPr>
      <w:spacing w:before="100" w:beforeAutospacing="1" w:after="100" w:afterAutospacing="1"/>
    </w:pPr>
    <w:rPr>
      <w:rFonts w:ascii="Times" w:hAnsi="Times"/>
      <w:sz w:val="20"/>
      <w:szCs w:val="20"/>
    </w:rPr>
  </w:style>
  <w:style w:type="character" w:customStyle="1" w:styleId="jq-ghosttext">
    <w:name w:val="jq-ghosttext"/>
    <w:rsid w:val="00370332"/>
  </w:style>
  <w:style w:type="paragraph" w:customStyle="1" w:styleId="smallbold">
    <w:name w:val="small_bold"/>
    <w:basedOn w:val="Normal"/>
    <w:rsid w:val="00370332"/>
    <w:pPr>
      <w:spacing w:before="100" w:beforeAutospacing="1" w:after="100" w:afterAutospacing="1"/>
    </w:pPr>
    <w:rPr>
      <w:rFonts w:ascii="Times" w:hAnsi="Times"/>
      <w:sz w:val="20"/>
      <w:szCs w:val="20"/>
    </w:rPr>
  </w:style>
  <w:style w:type="character" w:customStyle="1" w:styleId="bold">
    <w:name w:val="bold"/>
    <w:rsid w:val="00370332"/>
  </w:style>
  <w:style w:type="paragraph" w:customStyle="1" w:styleId="copyright">
    <w:name w:val="copyright"/>
    <w:basedOn w:val="Normal"/>
    <w:rsid w:val="00370332"/>
    <w:pPr>
      <w:spacing w:before="100" w:beforeAutospacing="1" w:after="100" w:afterAutospacing="1"/>
    </w:pPr>
    <w:rPr>
      <w:rFonts w:ascii="Times" w:hAnsi="Times"/>
      <w:sz w:val="20"/>
      <w:szCs w:val="20"/>
    </w:rPr>
  </w:style>
  <w:style w:type="character" w:styleId="FollowedHyperlink">
    <w:name w:val="FollowedHyperlink"/>
    <w:rsid w:val="00CD4EA6"/>
    <w:rPr>
      <w:color w:val="800080"/>
      <w:u w:val="single"/>
    </w:rPr>
  </w:style>
  <w:style w:type="paragraph" w:styleId="FootnoteText">
    <w:name w:val="footnote text"/>
    <w:basedOn w:val="Normal"/>
    <w:link w:val="FootnoteTextChar"/>
    <w:uiPriority w:val="99"/>
    <w:unhideWhenUsed/>
    <w:rsid w:val="00B13264"/>
    <w:rPr>
      <w:rFonts w:ascii="Cambria" w:eastAsia="ＭＳ 明朝" w:hAnsi="Cambria"/>
      <w:lang w:eastAsia="ja-JP"/>
    </w:rPr>
  </w:style>
  <w:style w:type="character" w:customStyle="1" w:styleId="FootnoteTextChar">
    <w:name w:val="Footnote Text Char"/>
    <w:link w:val="FootnoteText"/>
    <w:uiPriority w:val="99"/>
    <w:rsid w:val="00B13264"/>
    <w:rPr>
      <w:rFonts w:ascii="Cambria" w:eastAsia="ＭＳ 明朝" w:hAnsi="Cambria"/>
      <w:sz w:val="24"/>
      <w:szCs w:val="24"/>
      <w:lang w:eastAsia="ja-JP"/>
    </w:rPr>
  </w:style>
  <w:style w:type="character" w:styleId="FootnoteReference">
    <w:name w:val="footnote reference"/>
    <w:uiPriority w:val="99"/>
    <w:unhideWhenUsed/>
    <w:rsid w:val="00B13264"/>
    <w:rPr>
      <w:vertAlign w:val="superscript"/>
    </w:rPr>
  </w:style>
  <w:style w:type="paragraph" w:styleId="BodyText2">
    <w:name w:val="Body Text 2"/>
    <w:basedOn w:val="BodyText"/>
    <w:link w:val="BodyText2Char"/>
    <w:rsid w:val="00305D7C"/>
    <w:pPr>
      <w:spacing w:after="180" w:line="360" w:lineRule="auto"/>
    </w:pPr>
    <w:rPr>
      <w:rFonts w:ascii="Cambria" w:eastAsia="ＭＳ 明朝" w:hAnsi="Cambria"/>
      <w:color w:val="FFFFFF"/>
      <w:sz w:val="18"/>
    </w:rPr>
  </w:style>
  <w:style w:type="character" w:customStyle="1" w:styleId="BodyText2Char">
    <w:name w:val="Body Text 2 Char"/>
    <w:link w:val="BodyText2"/>
    <w:rsid w:val="00305D7C"/>
    <w:rPr>
      <w:rFonts w:ascii="Cambria" w:eastAsia="ＭＳ 明朝" w:hAnsi="Cambria"/>
      <w:color w:val="FFFFFF"/>
      <w:sz w:val="18"/>
      <w:szCs w:val="24"/>
    </w:rPr>
  </w:style>
  <w:style w:type="paragraph" w:styleId="BodyText">
    <w:name w:val="Body Text"/>
    <w:basedOn w:val="Normal"/>
    <w:link w:val="BodyTextChar"/>
    <w:rsid w:val="00305D7C"/>
    <w:pPr>
      <w:spacing w:after="120"/>
    </w:pPr>
  </w:style>
  <w:style w:type="character" w:customStyle="1" w:styleId="BodyTextChar">
    <w:name w:val="Body Text Char"/>
    <w:link w:val="BodyText"/>
    <w:rsid w:val="00305D7C"/>
    <w:rPr>
      <w:sz w:val="24"/>
      <w:szCs w:val="24"/>
    </w:rPr>
  </w:style>
  <w:style w:type="paragraph" w:styleId="NoSpacing">
    <w:name w:val="No Spacing"/>
    <w:uiPriority w:val="1"/>
    <w:qFormat/>
    <w:rsid w:val="00630C58"/>
    <w:rPr>
      <w:rFonts w:ascii="Calibri" w:eastAsia="Calibri" w:hAnsi="Calibri"/>
      <w:sz w:val="22"/>
      <w:szCs w:val="22"/>
    </w:rPr>
  </w:style>
  <w:style w:type="character" w:customStyle="1" w:styleId="aqj">
    <w:name w:val="aqj"/>
    <w:rsid w:val="00B9112D"/>
  </w:style>
  <w:style w:type="character" w:customStyle="1" w:styleId="Heading2Char">
    <w:name w:val="Heading 2 Char"/>
    <w:link w:val="Heading2"/>
    <w:semiHidden/>
    <w:rsid w:val="00881DE9"/>
    <w:rPr>
      <w:rFonts w:ascii="Calibri" w:eastAsia="ＭＳ ゴシック" w:hAnsi="Calibri" w:cs="Times New Roman"/>
      <w:b/>
      <w:bCs/>
      <w:i/>
      <w:iCs/>
      <w:sz w:val="28"/>
      <w:szCs w:val="28"/>
    </w:rPr>
  </w:style>
  <w:style w:type="character" w:customStyle="1" w:styleId="ho">
    <w:name w:val="ho"/>
    <w:rsid w:val="00881DE9"/>
  </w:style>
  <w:style w:type="character" w:customStyle="1" w:styleId="gd">
    <w:name w:val="gd"/>
    <w:rsid w:val="00881DE9"/>
  </w:style>
  <w:style w:type="character" w:customStyle="1" w:styleId="g3">
    <w:name w:val="g3"/>
    <w:rsid w:val="00881DE9"/>
  </w:style>
  <w:style w:type="character" w:customStyle="1" w:styleId="hb">
    <w:name w:val="hb"/>
    <w:rsid w:val="00881DE9"/>
  </w:style>
  <w:style w:type="character" w:customStyle="1" w:styleId="g2">
    <w:name w:val="g2"/>
    <w:rsid w:val="00881DE9"/>
  </w:style>
  <w:style w:type="character" w:customStyle="1" w:styleId="ca">
    <w:name w:val="ca"/>
    <w:rsid w:val="00881DE9"/>
  </w:style>
  <w:style w:type="character" w:customStyle="1" w:styleId="go">
    <w:name w:val="go"/>
    <w:rsid w:val="00881DE9"/>
  </w:style>
  <w:style w:type="character" w:customStyle="1" w:styleId="ams">
    <w:name w:val="ams"/>
    <w:rsid w:val="00881DE9"/>
  </w:style>
  <w:style w:type="character" w:customStyle="1" w:styleId="l8">
    <w:name w:val="l8"/>
    <w:rsid w:val="00881DE9"/>
  </w:style>
  <w:style w:type="paragraph" w:styleId="BalloonText">
    <w:name w:val="Balloon Text"/>
    <w:basedOn w:val="Normal"/>
    <w:link w:val="BalloonTextChar"/>
    <w:rsid w:val="003178FE"/>
    <w:rPr>
      <w:rFonts w:ascii="Lucida Grande" w:hAnsi="Lucida Grande" w:cs="Lucida Grande"/>
      <w:sz w:val="18"/>
      <w:szCs w:val="18"/>
    </w:rPr>
  </w:style>
  <w:style w:type="character" w:customStyle="1" w:styleId="BalloonTextChar">
    <w:name w:val="Balloon Text Char"/>
    <w:basedOn w:val="DefaultParagraphFont"/>
    <w:link w:val="BalloonText"/>
    <w:rsid w:val="003178FE"/>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uiPriority="22" w:qFormat="1"/>
    <w:lsdException w:name="Emphasis" w:qFormat="1"/>
    <w:lsdException w:name="HTML Top of Form" w:uiPriority="99"/>
    <w:lsdException w:name="HTML Bottom of Form" w:uiPriority="99"/>
    <w:lsdException w:name="Normal (Web)" w:uiPriority="99"/>
    <w:lsdException w:name="Table Grid" w:uiPriority="59"/>
    <w:lsdException w:name="Note Level 1" w:semiHidden="1" w:uiPriority="99"/>
    <w:lsdException w:name="Note Level 2"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outlineLvl w:val="0"/>
    </w:pPr>
    <w:rPr>
      <w:b/>
      <w:bCs/>
    </w:rPr>
  </w:style>
  <w:style w:type="paragraph" w:styleId="Heading2">
    <w:name w:val="heading 2"/>
    <w:basedOn w:val="Normal"/>
    <w:next w:val="Normal"/>
    <w:link w:val="Heading2Char"/>
    <w:semiHidden/>
    <w:unhideWhenUsed/>
    <w:qFormat/>
    <w:rsid w:val="00881DE9"/>
    <w:pPr>
      <w:keepNext/>
      <w:spacing w:before="240" w:after="60"/>
      <w:outlineLvl w:val="1"/>
    </w:pPr>
    <w:rPr>
      <w:rFonts w:ascii="Calibri" w:eastAsia="ＭＳ ゴシック" w:hAnsi="Calibri"/>
      <w:b/>
      <w:bCs/>
      <w:i/>
      <w:iCs/>
      <w:sz w:val="28"/>
      <w:szCs w:val="28"/>
    </w:rPr>
  </w:style>
  <w:style w:type="paragraph" w:styleId="Heading3">
    <w:name w:val="heading 3"/>
    <w:basedOn w:val="Normal"/>
    <w:next w:val="Normal"/>
    <w:link w:val="Heading3Char"/>
    <w:semiHidden/>
    <w:unhideWhenUsed/>
    <w:qFormat/>
    <w:rsid w:val="00370332"/>
    <w:pPr>
      <w:keepNext/>
      <w:spacing w:before="240" w:after="60"/>
      <w:outlineLvl w:val="2"/>
    </w:pPr>
    <w:rPr>
      <w:rFonts w:ascii="Calibri" w:eastAsia="ＭＳ ゴシック" w:hAnsi="Calibri"/>
      <w:b/>
      <w:bCs/>
      <w:sz w:val="26"/>
      <w:szCs w:val="26"/>
    </w:rPr>
  </w:style>
  <w:style w:type="paragraph" w:styleId="Heading4">
    <w:name w:val="heading 4"/>
    <w:basedOn w:val="Normal"/>
    <w:next w:val="Normal"/>
    <w:link w:val="Heading4Char"/>
    <w:unhideWhenUsed/>
    <w:qFormat/>
    <w:rsid w:val="00370332"/>
    <w:pPr>
      <w:keepNext/>
      <w:spacing w:before="240" w:after="60"/>
      <w:outlineLvl w:val="3"/>
    </w:pPr>
    <w:rPr>
      <w:rFonts w:ascii="Cambria" w:eastAsia="ＭＳ 明朝" w:hAnsi="Cambria"/>
      <w:b/>
      <w:bCs/>
      <w:sz w:val="28"/>
      <w:szCs w:val="28"/>
    </w:rPr>
  </w:style>
  <w:style w:type="paragraph" w:styleId="Heading5">
    <w:name w:val="heading 5"/>
    <w:basedOn w:val="Normal"/>
    <w:next w:val="Normal"/>
    <w:link w:val="Heading5Char"/>
    <w:unhideWhenUsed/>
    <w:qFormat/>
    <w:rsid w:val="00370332"/>
    <w:pPr>
      <w:spacing w:before="240" w:after="60"/>
      <w:outlineLvl w:val="4"/>
    </w:pPr>
    <w:rPr>
      <w:rFonts w:ascii="Cambria" w:eastAsia="ＭＳ 明朝" w:hAnsi="Cambria"/>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MediumShading1-Accent11">
    <w:name w:val="Medium Shading 1 - Accent 11"/>
    <w:qFormat/>
    <w:rsid w:val="00AC18D7"/>
    <w:rPr>
      <w:rFonts w:ascii="Lucida Grande" w:eastAsia="ヒラギノ角ゴ Pro W3" w:hAnsi="Lucida Grande"/>
      <w:color w:val="000000"/>
      <w:sz w:val="22"/>
    </w:rPr>
  </w:style>
  <w:style w:type="paragraph" w:customStyle="1" w:styleId="MediumGrid1-Accent21">
    <w:name w:val="Medium Grid 1 - Accent 21"/>
    <w:uiPriority w:val="34"/>
    <w:qFormat/>
    <w:rsid w:val="00AC18D7"/>
    <w:pPr>
      <w:spacing w:after="200" w:line="276" w:lineRule="auto"/>
      <w:ind w:left="720"/>
    </w:pPr>
    <w:rPr>
      <w:rFonts w:ascii="Lucida Grande" w:eastAsia="ヒラギノ角ゴ Pro W3" w:hAnsi="Lucida Grande"/>
      <w:color w:val="000000"/>
      <w:sz w:val="22"/>
    </w:rPr>
  </w:style>
  <w:style w:type="character" w:customStyle="1" w:styleId="Hyperlink1">
    <w:name w:val="Hyperlink1"/>
    <w:rsid w:val="00AC18D7"/>
    <w:rPr>
      <w:color w:val="0000FF"/>
      <w:sz w:val="22"/>
      <w:u w:val="single"/>
    </w:rPr>
  </w:style>
  <w:style w:type="character" w:styleId="Hyperlink">
    <w:name w:val="Hyperlink"/>
    <w:rsid w:val="0087273E"/>
    <w:rPr>
      <w:color w:val="0000FF"/>
      <w:u w:val="single"/>
    </w:rPr>
  </w:style>
  <w:style w:type="character" w:customStyle="1" w:styleId="pp-headline-itempp-headline-address">
    <w:name w:val="pp-headline-item pp-headline-address"/>
    <w:rsid w:val="000E3C85"/>
  </w:style>
  <w:style w:type="paragraph" w:styleId="NormalWeb">
    <w:name w:val="Normal (Web)"/>
    <w:basedOn w:val="Normal"/>
    <w:uiPriority w:val="99"/>
    <w:rsid w:val="000E3C85"/>
    <w:pPr>
      <w:spacing w:before="100" w:beforeAutospacing="1" w:after="100" w:afterAutospacing="1"/>
    </w:pPr>
    <w:rPr>
      <w:rFonts w:ascii="Times" w:eastAsia="Times" w:hAnsi="Times"/>
      <w:sz w:val="20"/>
      <w:szCs w:val="20"/>
    </w:rPr>
  </w:style>
  <w:style w:type="paragraph" w:styleId="ListParagraph">
    <w:name w:val="List Paragraph"/>
    <w:basedOn w:val="Normal"/>
    <w:uiPriority w:val="34"/>
    <w:qFormat/>
    <w:rsid w:val="00430A62"/>
    <w:pPr>
      <w:ind w:left="720"/>
      <w:contextualSpacing/>
    </w:pPr>
    <w:rPr>
      <w:rFonts w:ascii="Cambria" w:eastAsia="ＭＳ 明朝" w:hAnsi="Cambria"/>
      <w:lang w:eastAsia="ja-JP"/>
    </w:rPr>
  </w:style>
  <w:style w:type="table" w:styleId="TableGrid">
    <w:name w:val="Table Grid"/>
    <w:basedOn w:val="TableNormal"/>
    <w:uiPriority w:val="59"/>
    <w:rsid w:val="002A5A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semiHidden/>
    <w:rsid w:val="00370332"/>
    <w:rPr>
      <w:rFonts w:ascii="Calibri" w:eastAsia="ＭＳ ゴシック" w:hAnsi="Calibri" w:cs="Times New Roman"/>
      <w:b/>
      <w:bCs/>
      <w:sz w:val="26"/>
      <w:szCs w:val="26"/>
    </w:rPr>
  </w:style>
  <w:style w:type="character" w:customStyle="1" w:styleId="Heading4Char">
    <w:name w:val="Heading 4 Char"/>
    <w:link w:val="Heading4"/>
    <w:rsid w:val="00370332"/>
    <w:rPr>
      <w:rFonts w:ascii="Cambria" w:eastAsia="ＭＳ 明朝" w:hAnsi="Cambria" w:cs="Times New Roman"/>
      <w:b/>
      <w:bCs/>
      <w:sz w:val="28"/>
      <w:szCs w:val="28"/>
    </w:rPr>
  </w:style>
  <w:style w:type="character" w:customStyle="1" w:styleId="Heading5Char">
    <w:name w:val="Heading 5 Char"/>
    <w:link w:val="Heading5"/>
    <w:rsid w:val="00370332"/>
    <w:rPr>
      <w:rFonts w:ascii="Cambria" w:eastAsia="ＭＳ 明朝" w:hAnsi="Cambria" w:cs="Times New Roman"/>
      <w:b/>
      <w:bCs/>
      <w:i/>
      <w:iCs/>
      <w:sz w:val="26"/>
      <w:szCs w:val="26"/>
    </w:rPr>
  </w:style>
  <w:style w:type="paragraph" w:customStyle="1" w:styleId="small">
    <w:name w:val="small"/>
    <w:basedOn w:val="Normal"/>
    <w:rsid w:val="00370332"/>
    <w:pPr>
      <w:spacing w:before="100" w:beforeAutospacing="1" w:after="100" w:afterAutospacing="1"/>
    </w:pPr>
    <w:rPr>
      <w:rFonts w:ascii="Times" w:hAnsi="Times"/>
      <w:sz w:val="20"/>
      <w:szCs w:val="20"/>
    </w:rPr>
  </w:style>
  <w:style w:type="character" w:styleId="Strong">
    <w:name w:val="Strong"/>
    <w:uiPriority w:val="22"/>
    <w:qFormat/>
    <w:rsid w:val="00370332"/>
    <w:rPr>
      <w:b/>
      <w:bCs/>
    </w:rPr>
  </w:style>
  <w:style w:type="paragraph" w:styleId="z-TopofForm">
    <w:name w:val="HTML Top of Form"/>
    <w:basedOn w:val="Normal"/>
    <w:next w:val="Normal"/>
    <w:link w:val="z-TopofFormChar"/>
    <w:hidden/>
    <w:uiPriority w:val="99"/>
    <w:unhideWhenUsed/>
    <w:rsid w:val="00370332"/>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uiPriority w:val="99"/>
    <w:rsid w:val="00370332"/>
    <w:rPr>
      <w:rFonts w:ascii="Arial" w:hAnsi="Arial" w:cs="Arial"/>
      <w:vanish/>
      <w:sz w:val="16"/>
      <w:szCs w:val="16"/>
    </w:rPr>
  </w:style>
  <w:style w:type="character" w:customStyle="1" w:styleId="make-cccccc">
    <w:name w:val="make-cccccc"/>
    <w:rsid w:val="00370332"/>
  </w:style>
  <w:style w:type="character" w:customStyle="1" w:styleId="showstateheader">
    <w:name w:val="showstateheader"/>
    <w:rsid w:val="00370332"/>
  </w:style>
  <w:style w:type="paragraph" w:styleId="z-BottomofForm">
    <w:name w:val="HTML Bottom of Form"/>
    <w:basedOn w:val="Normal"/>
    <w:next w:val="Normal"/>
    <w:link w:val="z-BottomofFormChar"/>
    <w:hidden/>
    <w:uiPriority w:val="99"/>
    <w:unhideWhenUsed/>
    <w:rsid w:val="00370332"/>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uiPriority w:val="99"/>
    <w:rsid w:val="00370332"/>
    <w:rPr>
      <w:rFonts w:ascii="Arial" w:hAnsi="Arial" w:cs="Arial"/>
      <w:vanish/>
      <w:sz w:val="16"/>
      <w:szCs w:val="16"/>
    </w:rPr>
  </w:style>
  <w:style w:type="paragraph" w:customStyle="1" w:styleId="tac">
    <w:name w:val="tac"/>
    <w:basedOn w:val="Normal"/>
    <w:rsid w:val="00370332"/>
    <w:pPr>
      <w:spacing w:before="100" w:beforeAutospacing="1" w:after="100" w:afterAutospacing="1"/>
    </w:pPr>
    <w:rPr>
      <w:rFonts w:ascii="Times" w:hAnsi="Times"/>
      <w:sz w:val="20"/>
      <w:szCs w:val="20"/>
    </w:rPr>
  </w:style>
  <w:style w:type="character" w:customStyle="1" w:styleId="fn">
    <w:name w:val="fn"/>
    <w:rsid w:val="00370332"/>
  </w:style>
  <w:style w:type="character" w:customStyle="1" w:styleId="dib">
    <w:name w:val="dib"/>
    <w:rsid w:val="00370332"/>
  </w:style>
  <w:style w:type="character" w:customStyle="1" w:styleId="make-dddddd">
    <w:name w:val="make-dddddd"/>
    <w:rsid w:val="00370332"/>
  </w:style>
  <w:style w:type="character" w:customStyle="1" w:styleId="media">
    <w:name w:val="media"/>
    <w:rsid w:val="00370332"/>
  </w:style>
  <w:style w:type="character" w:customStyle="1" w:styleId="bd">
    <w:name w:val="bd"/>
    <w:rsid w:val="00370332"/>
  </w:style>
  <w:style w:type="paragraph" w:customStyle="1" w:styleId="mediumbold">
    <w:name w:val="medium_bold"/>
    <w:basedOn w:val="Normal"/>
    <w:rsid w:val="00370332"/>
    <w:pPr>
      <w:spacing w:before="100" w:beforeAutospacing="1" w:after="100" w:afterAutospacing="1"/>
    </w:pPr>
    <w:rPr>
      <w:rFonts w:ascii="Times" w:hAnsi="Times"/>
      <w:sz w:val="20"/>
      <w:szCs w:val="20"/>
    </w:rPr>
  </w:style>
  <w:style w:type="paragraph" w:customStyle="1" w:styleId="quiet">
    <w:name w:val="quiet"/>
    <w:basedOn w:val="Normal"/>
    <w:rsid w:val="00370332"/>
    <w:pPr>
      <w:spacing w:before="100" w:beforeAutospacing="1" w:after="100" w:afterAutospacing="1"/>
    </w:pPr>
    <w:rPr>
      <w:rFonts w:ascii="Times" w:hAnsi="Times"/>
      <w:sz w:val="20"/>
      <w:szCs w:val="20"/>
    </w:rPr>
  </w:style>
  <w:style w:type="paragraph" w:customStyle="1" w:styleId="mtl">
    <w:name w:val="mtl"/>
    <w:basedOn w:val="Normal"/>
    <w:rsid w:val="00370332"/>
    <w:pPr>
      <w:spacing w:before="100" w:beforeAutospacing="1" w:after="100" w:afterAutospacing="1"/>
    </w:pPr>
    <w:rPr>
      <w:rFonts w:ascii="Times" w:hAnsi="Times"/>
      <w:sz w:val="20"/>
      <w:szCs w:val="20"/>
    </w:rPr>
  </w:style>
  <w:style w:type="paragraph" w:customStyle="1" w:styleId="smaller">
    <w:name w:val="smaller"/>
    <w:basedOn w:val="Normal"/>
    <w:rsid w:val="00370332"/>
    <w:pPr>
      <w:spacing w:before="100" w:beforeAutospacing="1" w:after="100" w:afterAutospacing="1"/>
    </w:pPr>
    <w:rPr>
      <w:rFonts w:ascii="Times" w:hAnsi="Times"/>
      <w:sz w:val="20"/>
      <w:szCs w:val="20"/>
    </w:rPr>
  </w:style>
  <w:style w:type="character" w:customStyle="1" w:styleId="jq-ghosttext">
    <w:name w:val="jq-ghosttext"/>
    <w:rsid w:val="00370332"/>
  </w:style>
  <w:style w:type="paragraph" w:customStyle="1" w:styleId="smallbold">
    <w:name w:val="small_bold"/>
    <w:basedOn w:val="Normal"/>
    <w:rsid w:val="00370332"/>
    <w:pPr>
      <w:spacing w:before="100" w:beforeAutospacing="1" w:after="100" w:afterAutospacing="1"/>
    </w:pPr>
    <w:rPr>
      <w:rFonts w:ascii="Times" w:hAnsi="Times"/>
      <w:sz w:val="20"/>
      <w:szCs w:val="20"/>
    </w:rPr>
  </w:style>
  <w:style w:type="character" w:customStyle="1" w:styleId="bold">
    <w:name w:val="bold"/>
    <w:rsid w:val="00370332"/>
  </w:style>
  <w:style w:type="paragraph" w:customStyle="1" w:styleId="copyright">
    <w:name w:val="copyright"/>
    <w:basedOn w:val="Normal"/>
    <w:rsid w:val="00370332"/>
    <w:pPr>
      <w:spacing w:before="100" w:beforeAutospacing="1" w:after="100" w:afterAutospacing="1"/>
    </w:pPr>
    <w:rPr>
      <w:rFonts w:ascii="Times" w:hAnsi="Times"/>
      <w:sz w:val="20"/>
      <w:szCs w:val="20"/>
    </w:rPr>
  </w:style>
  <w:style w:type="character" w:styleId="FollowedHyperlink">
    <w:name w:val="FollowedHyperlink"/>
    <w:rsid w:val="00CD4EA6"/>
    <w:rPr>
      <w:color w:val="800080"/>
      <w:u w:val="single"/>
    </w:rPr>
  </w:style>
  <w:style w:type="paragraph" w:styleId="FootnoteText">
    <w:name w:val="footnote text"/>
    <w:basedOn w:val="Normal"/>
    <w:link w:val="FootnoteTextChar"/>
    <w:uiPriority w:val="99"/>
    <w:unhideWhenUsed/>
    <w:rsid w:val="00B13264"/>
    <w:rPr>
      <w:rFonts w:ascii="Cambria" w:eastAsia="ＭＳ 明朝" w:hAnsi="Cambria"/>
      <w:lang w:eastAsia="ja-JP"/>
    </w:rPr>
  </w:style>
  <w:style w:type="character" w:customStyle="1" w:styleId="FootnoteTextChar">
    <w:name w:val="Footnote Text Char"/>
    <w:link w:val="FootnoteText"/>
    <w:uiPriority w:val="99"/>
    <w:rsid w:val="00B13264"/>
    <w:rPr>
      <w:rFonts w:ascii="Cambria" w:eastAsia="ＭＳ 明朝" w:hAnsi="Cambria"/>
      <w:sz w:val="24"/>
      <w:szCs w:val="24"/>
      <w:lang w:eastAsia="ja-JP"/>
    </w:rPr>
  </w:style>
  <w:style w:type="character" w:styleId="FootnoteReference">
    <w:name w:val="footnote reference"/>
    <w:uiPriority w:val="99"/>
    <w:unhideWhenUsed/>
    <w:rsid w:val="00B13264"/>
    <w:rPr>
      <w:vertAlign w:val="superscript"/>
    </w:rPr>
  </w:style>
  <w:style w:type="paragraph" w:styleId="BodyText2">
    <w:name w:val="Body Text 2"/>
    <w:basedOn w:val="BodyText"/>
    <w:link w:val="BodyText2Char"/>
    <w:rsid w:val="00305D7C"/>
    <w:pPr>
      <w:spacing w:after="180" w:line="360" w:lineRule="auto"/>
    </w:pPr>
    <w:rPr>
      <w:rFonts w:ascii="Cambria" w:eastAsia="ＭＳ 明朝" w:hAnsi="Cambria"/>
      <w:color w:val="FFFFFF"/>
      <w:sz w:val="18"/>
    </w:rPr>
  </w:style>
  <w:style w:type="character" w:customStyle="1" w:styleId="BodyText2Char">
    <w:name w:val="Body Text 2 Char"/>
    <w:link w:val="BodyText2"/>
    <w:rsid w:val="00305D7C"/>
    <w:rPr>
      <w:rFonts w:ascii="Cambria" w:eastAsia="ＭＳ 明朝" w:hAnsi="Cambria"/>
      <w:color w:val="FFFFFF"/>
      <w:sz w:val="18"/>
      <w:szCs w:val="24"/>
    </w:rPr>
  </w:style>
  <w:style w:type="paragraph" w:styleId="BodyText">
    <w:name w:val="Body Text"/>
    <w:basedOn w:val="Normal"/>
    <w:link w:val="BodyTextChar"/>
    <w:rsid w:val="00305D7C"/>
    <w:pPr>
      <w:spacing w:after="120"/>
    </w:pPr>
  </w:style>
  <w:style w:type="character" w:customStyle="1" w:styleId="BodyTextChar">
    <w:name w:val="Body Text Char"/>
    <w:link w:val="BodyText"/>
    <w:rsid w:val="00305D7C"/>
    <w:rPr>
      <w:sz w:val="24"/>
      <w:szCs w:val="24"/>
    </w:rPr>
  </w:style>
  <w:style w:type="paragraph" w:styleId="NoSpacing">
    <w:name w:val="No Spacing"/>
    <w:uiPriority w:val="1"/>
    <w:qFormat/>
    <w:rsid w:val="00630C58"/>
    <w:rPr>
      <w:rFonts w:ascii="Calibri" w:eastAsia="Calibri" w:hAnsi="Calibri"/>
      <w:sz w:val="22"/>
      <w:szCs w:val="22"/>
    </w:rPr>
  </w:style>
  <w:style w:type="character" w:customStyle="1" w:styleId="aqj">
    <w:name w:val="aqj"/>
    <w:rsid w:val="00B9112D"/>
  </w:style>
  <w:style w:type="character" w:customStyle="1" w:styleId="Heading2Char">
    <w:name w:val="Heading 2 Char"/>
    <w:link w:val="Heading2"/>
    <w:semiHidden/>
    <w:rsid w:val="00881DE9"/>
    <w:rPr>
      <w:rFonts w:ascii="Calibri" w:eastAsia="ＭＳ ゴシック" w:hAnsi="Calibri" w:cs="Times New Roman"/>
      <w:b/>
      <w:bCs/>
      <w:i/>
      <w:iCs/>
      <w:sz w:val="28"/>
      <w:szCs w:val="28"/>
    </w:rPr>
  </w:style>
  <w:style w:type="character" w:customStyle="1" w:styleId="ho">
    <w:name w:val="ho"/>
    <w:rsid w:val="00881DE9"/>
  </w:style>
  <w:style w:type="character" w:customStyle="1" w:styleId="gd">
    <w:name w:val="gd"/>
    <w:rsid w:val="00881DE9"/>
  </w:style>
  <w:style w:type="character" w:customStyle="1" w:styleId="g3">
    <w:name w:val="g3"/>
    <w:rsid w:val="00881DE9"/>
  </w:style>
  <w:style w:type="character" w:customStyle="1" w:styleId="hb">
    <w:name w:val="hb"/>
    <w:rsid w:val="00881DE9"/>
  </w:style>
  <w:style w:type="character" w:customStyle="1" w:styleId="g2">
    <w:name w:val="g2"/>
    <w:rsid w:val="00881DE9"/>
  </w:style>
  <w:style w:type="character" w:customStyle="1" w:styleId="ca">
    <w:name w:val="ca"/>
    <w:rsid w:val="00881DE9"/>
  </w:style>
  <w:style w:type="character" w:customStyle="1" w:styleId="go">
    <w:name w:val="go"/>
    <w:rsid w:val="00881DE9"/>
  </w:style>
  <w:style w:type="character" w:customStyle="1" w:styleId="ams">
    <w:name w:val="ams"/>
    <w:rsid w:val="00881DE9"/>
  </w:style>
  <w:style w:type="character" w:customStyle="1" w:styleId="l8">
    <w:name w:val="l8"/>
    <w:rsid w:val="00881DE9"/>
  </w:style>
  <w:style w:type="paragraph" w:styleId="BalloonText">
    <w:name w:val="Balloon Text"/>
    <w:basedOn w:val="Normal"/>
    <w:link w:val="BalloonTextChar"/>
    <w:rsid w:val="003178FE"/>
    <w:rPr>
      <w:rFonts w:ascii="Lucida Grande" w:hAnsi="Lucida Grande" w:cs="Lucida Grande"/>
      <w:sz w:val="18"/>
      <w:szCs w:val="18"/>
    </w:rPr>
  </w:style>
  <w:style w:type="character" w:customStyle="1" w:styleId="BalloonTextChar">
    <w:name w:val="Balloon Text Char"/>
    <w:basedOn w:val="DefaultParagraphFont"/>
    <w:link w:val="BalloonText"/>
    <w:rsid w:val="003178FE"/>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79046">
      <w:bodyDiv w:val="1"/>
      <w:marLeft w:val="0"/>
      <w:marRight w:val="0"/>
      <w:marTop w:val="0"/>
      <w:marBottom w:val="0"/>
      <w:divBdr>
        <w:top w:val="none" w:sz="0" w:space="0" w:color="auto"/>
        <w:left w:val="none" w:sz="0" w:space="0" w:color="auto"/>
        <w:bottom w:val="none" w:sz="0" w:space="0" w:color="auto"/>
        <w:right w:val="none" w:sz="0" w:space="0" w:color="auto"/>
      </w:divBdr>
    </w:div>
    <w:div w:id="32005079">
      <w:bodyDiv w:val="1"/>
      <w:marLeft w:val="0"/>
      <w:marRight w:val="0"/>
      <w:marTop w:val="0"/>
      <w:marBottom w:val="0"/>
      <w:divBdr>
        <w:top w:val="none" w:sz="0" w:space="0" w:color="auto"/>
        <w:left w:val="none" w:sz="0" w:space="0" w:color="auto"/>
        <w:bottom w:val="none" w:sz="0" w:space="0" w:color="auto"/>
        <w:right w:val="none" w:sz="0" w:space="0" w:color="auto"/>
      </w:divBdr>
      <w:divsChild>
        <w:div w:id="172184845">
          <w:marLeft w:val="0"/>
          <w:marRight w:val="0"/>
          <w:marTop w:val="0"/>
          <w:marBottom w:val="0"/>
          <w:divBdr>
            <w:top w:val="none" w:sz="0" w:space="0" w:color="auto"/>
            <w:left w:val="none" w:sz="0" w:space="0" w:color="auto"/>
            <w:bottom w:val="none" w:sz="0" w:space="0" w:color="auto"/>
            <w:right w:val="none" w:sz="0" w:space="0" w:color="auto"/>
          </w:divBdr>
          <w:divsChild>
            <w:div w:id="1287004396">
              <w:marLeft w:val="0"/>
              <w:marRight w:val="0"/>
              <w:marTop w:val="0"/>
              <w:marBottom w:val="0"/>
              <w:divBdr>
                <w:top w:val="none" w:sz="0" w:space="0" w:color="auto"/>
                <w:left w:val="none" w:sz="0" w:space="0" w:color="auto"/>
                <w:bottom w:val="none" w:sz="0" w:space="0" w:color="auto"/>
                <w:right w:val="none" w:sz="0" w:space="0" w:color="auto"/>
              </w:divBdr>
              <w:divsChild>
                <w:div w:id="191740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13694">
      <w:bodyDiv w:val="1"/>
      <w:marLeft w:val="0"/>
      <w:marRight w:val="0"/>
      <w:marTop w:val="0"/>
      <w:marBottom w:val="0"/>
      <w:divBdr>
        <w:top w:val="none" w:sz="0" w:space="0" w:color="auto"/>
        <w:left w:val="none" w:sz="0" w:space="0" w:color="auto"/>
        <w:bottom w:val="none" w:sz="0" w:space="0" w:color="auto"/>
        <w:right w:val="none" w:sz="0" w:space="0" w:color="auto"/>
      </w:divBdr>
      <w:divsChild>
        <w:div w:id="141624946">
          <w:marLeft w:val="0"/>
          <w:marRight w:val="0"/>
          <w:marTop w:val="0"/>
          <w:marBottom w:val="0"/>
          <w:divBdr>
            <w:top w:val="none" w:sz="0" w:space="0" w:color="auto"/>
            <w:left w:val="none" w:sz="0" w:space="0" w:color="auto"/>
            <w:bottom w:val="none" w:sz="0" w:space="0" w:color="auto"/>
            <w:right w:val="none" w:sz="0" w:space="0" w:color="auto"/>
          </w:divBdr>
        </w:div>
        <w:div w:id="227421277">
          <w:marLeft w:val="0"/>
          <w:marRight w:val="0"/>
          <w:marTop w:val="0"/>
          <w:marBottom w:val="0"/>
          <w:divBdr>
            <w:top w:val="none" w:sz="0" w:space="0" w:color="auto"/>
            <w:left w:val="none" w:sz="0" w:space="0" w:color="auto"/>
            <w:bottom w:val="none" w:sz="0" w:space="0" w:color="auto"/>
            <w:right w:val="none" w:sz="0" w:space="0" w:color="auto"/>
          </w:divBdr>
        </w:div>
        <w:div w:id="1191064435">
          <w:marLeft w:val="0"/>
          <w:marRight w:val="0"/>
          <w:marTop w:val="0"/>
          <w:marBottom w:val="0"/>
          <w:divBdr>
            <w:top w:val="none" w:sz="0" w:space="0" w:color="auto"/>
            <w:left w:val="none" w:sz="0" w:space="0" w:color="auto"/>
            <w:bottom w:val="none" w:sz="0" w:space="0" w:color="auto"/>
            <w:right w:val="none" w:sz="0" w:space="0" w:color="auto"/>
          </w:divBdr>
        </w:div>
        <w:div w:id="1354067020">
          <w:marLeft w:val="0"/>
          <w:marRight w:val="0"/>
          <w:marTop w:val="0"/>
          <w:marBottom w:val="0"/>
          <w:divBdr>
            <w:top w:val="none" w:sz="0" w:space="0" w:color="auto"/>
            <w:left w:val="none" w:sz="0" w:space="0" w:color="auto"/>
            <w:bottom w:val="none" w:sz="0" w:space="0" w:color="auto"/>
            <w:right w:val="none" w:sz="0" w:space="0" w:color="auto"/>
          </w:divBdr>
        </w:div>
        <w:div w:id="1506357692">
          <w:marLeft w:val="0"/>
          <w:marRight w:val="0"/>
          <w:marTop w:val="0"/>
          <w:marBottom w:val="0"/>
          <w:divBdr>
            <w:top w:val="none" w:sz="0" w:space="0" w:color="auto"/>
            <w:left w:val="none" w:sz="0" w:space="0" w:color="auto"/>
            <w:bottom w:val="none" w:sz="0" w:space="0" w:color="auto"/>
            <w:right w:val="none" w:sz="0" w:space="0" w:color="auto"/>
          </w:divBdr>
        </w:div>
        <w:div w:id="1768967220">
          <w:marLeft w:val="0"/>
          <w:marRight w:val="0"/>
          <w:marTop w:val="0"/>
          <w:marBottom w:val="0"/>
          <w:divBdr>
            <w:top w:val="none" w:sz="0" w:space="0" w:color="auto"/>
            <w:left w:val="none" w:sz="0" w:space="0" w:color="auto"/>
            <w:bottom w:val="none" w:sz="0" w:space="0" w:color="auto"/>
            <w:right w:val="none" w:sz="0" w:space="0" w:color="auto"/>
          </w:divBdr>
        </w:div>
      </w:divsChild>
    </w:div>
    <w:div w:id="116724060">
      <w:bodyDiv w:val="1"/>
      <w:marLeft w:val="0"/>
      <w:marRight w:val="0"/>
      <w:marTop w:val="0"/>
      <w:marBottom w:val="0"/>
      <w:divBdr>
        <w:top w:val="none" w:sz="0" w:space="0" w:color="auto"/>
        <w:left w:val="none" w:sz="0" w:space="0" w:color="auto"/>
        <w:bottom w:val="none" w:sz="0" w:space="0" w:color="auto"/>
        <w:right w:val="none" w:sz="0" w:space="0" w:color="auto"/>
      </w:divBdr>
    </w:div>
    <w:div w:id="221018282">
      <w:bodyDiv w:val="1"/>
      <w:marLeft w:val="0"/>
      <w:marRight w:val="0"/>
      <w:marTop w:val="0"/>
      <w:marBottom w:val="0"/>
      <w:divBdr>
        <w:top w:val="none" w:sz="0" w:space="0" w:color="auto"/>
        <w:left w:val="none" w:sz="0" w:space="0" w:color="auto"/>
        <w:bottom w:val="none" w:sz="0" w:space="0" w:color="auto"/>
        <w:right w:val="none" w:sz="0" w:space="0" w:color="auto"/>
      </w:divBdr>
    </w:div>
    <w:div w:id="257177643">
      <w:bodyDiv w:val="1"/>
      <w:marLeft w:val="0"/>
      <w:marRight w:val="0"/>
      <w:marTop w:val="0"/>
      <w:marBottom w:val="0"/>
      <w:divBdr>
        <w:top w:val="none" w:sz="0" w:space="0" w:color="auto"/>
        <w:left w:val="none" w:sz="0" w:space="0" w:color="auto"/>
        <w:bottom w:val="none" w:sz="0" w:space="0" w:color="auto"/>
        <w:right w:val="none" w:sz="0" w:space="0" w:color="auto"/>
      </w:divBdr>
      <w:divsChild>
        <w:div w:id="1677339298">
          <w:marLeft w:val="0"/>
          <w:marRight w:val="0"/>
          <w:marTop w:val="0"/>
          <w:marBottom w:val="0"/>
          <w:divBdr>
            <w:top w:val="none" w:sz="0" w:space="0" w:color="auto"/>
            <w:left w:val="none" w:sz="0" w:space="0" w:color="auto"/>
            <w:bottom w:val="none" w:sz="0" w:space="0" w:color="auto"/>
            <w:right w:val="none" w:sz="0" w:space="0" w:color="auto"/>
          </w:divBdr>
          <w:divsChild>
            <w:div w:id="1435124713">
              <w:marLeft w:val="0"/>
              <w:marRight w:val="0"/>
              <w:marTop w:val="0"/>
              <w:marBottom w:val="0"/>
              <w:divBdr>
                <w:top w:val="none" w:sz="0" w:space="0" w:color="auto"/>
                <w:left w:val="none" w:sz="0" w:space="0" w:color="auto"/>
                <w:bottom w:val="none" w:sz="0" w:space="0" w:color="auto"/>
                <w:right w:val="none" w:sz="0" w:space="0" w:color="auto"/>
              </w:divBdr>
              <w:divsChild>
                <w:div w:id="118189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733813">
      <w:bodyDiv w:val="1"/>
      <w:marLeft w:val="0"/>
      <w:marRight w:val="0"/>
      <w:marTop w:val="0"/>
      <w:marBottom w:val="0"/>
      <w:divBdr>
        <w:top w:val="none" w:sz="0" w:space="0" w:color="auto"/>
        <w:left w:val="none" w:sz="0" w:space="0" w:color="auto"/>
        <w:bottom w:val="none" w:sz="0" w:space="0" w:color="auto"/>
        <w:right w:val="none" w:sz="0" w:space="0" w:color="auto"/>
      </w:divBdr>
    </w:div>
    <w:div w:id="315257290">
      <w:bodyDiv w:val="1"/>
      <w:marLeft w:val="0"/>
      <w:marRight w:val="0"/>
      <w:marTop w:val="0"/>
      <w:marBottom w:val="0"/>
      <w:divBdr>
        <w:top w:val="none" w:sz="0" w:space="0" w:color="auto"/>
        <w:left w:val="none" w:sz="0" w:space="0" w:color="auto"/>
        <w:bottom w:val="none" w:sz="0" w:space="0" w:color="auto"/>
        <w:right w:val="none" w:sz="0" w:space="0" w:color="auto"/>
      </w:divBdr>
    </w:div>
    <w:div w:id="404108961">
      <w:bodyDiv w:val="1"/>
      <w:marLeft w:val="0"/>
      <w:marRight w:val="0"/>
      <w:marTop w:val="0"/>
      <w:marBottom w:val="0"/>
      <w:divBdr>
        <w:top w:val="none" w:sz="0" w:space="0" w:color="auto"/>
        <w:left w:val="none" w:sz="0" w:space="0" w:color="auto"/>
        <w:bottom w:val="none" w:sz="0" w:space="0" w:color="auto"/>
        <w:right w:val="none" w:sz="0" w:space="0" w:color="auto"/>
      </w:divBdr>
      <w:divsChild>
        <w:div w:id="106511985">
          <w:marLeft w:val="0"/>
          <w:marRight w:val="0"/>
          <w:marTop w:val="0"/>
          <w:marBottom w:val="0"/>
          <w:divBdr>
            <w:top w:val="none" w:sz="0" w:space="0" w:color="auto"/>
            <w:left w:val="none" w:sz="0" w:space="0" w:color="auto"/>
            <w:bottom w:val="none" w:sz="0" w:space="0" w:color="auto"/>
            <w:right w:val="none" w:sz="0" w:space="0" w:color="auto"/>
          </w:divBdr>
          <w:divsChild>
            <w:div w:id="198707497">
              <w:marLeft w:val="0"/>
              <w:marRight w:val="0"/>
              <w:marTop w:val="0"/>
              <w:marBottom w:val="0"/>
              <w:divBdr>
                <w:top w:val="none" w:sz="0" w:space="0" w:color="auto"/>
                <w:left w:val="none" w:sz="0" w:space="0" w:color="auto"/>
                <w:bottom w:val="none" w:sz="0" w:space="0" w:color="auto"/>
                <w:right w:val="none" w:sz="0" w:space="0" w:color="auto"/>
              </w:divBdr>
            </w:div>
            <w:div w:id="554969465">
              <w:marLeft w:val="0"/>
              <w:marRight w:val="0"/>
              <w:marTop w:val="0"/>
              <w:marBottom w:val="0"/>
              <w:divBdr>
                <w:top w:val="none" w:sz="0" w:space="0" w:color="auto"/>
                <w:left w:val="none" w:sz="0" w:space="0" w:color="auto"/>
                <w:bottom w:val="none" w:sz="0" w:space="0" w:color="auto"/>
                <w:right w:val="none" w:sz="0" w:space="0" w:color="auto"/>
              </w:divBdr>
              <w:divsChild>
                <w:div w:id="299651385">
                  <w:marLeft w:val="0"/>
                  <w:marRight w:val="0"/>
                  <w:marTop w:val="0"/>
                  <w:marBottom w:val="0"/>
                  <w:divBdr>
                    <w:top w:val="none" w:sz="0" w:space="0" w:color="auto"/>
                    <w:left w:val="none" w:sz="0" w:space="0" w:color="auto"/>
                    <w:bottom w:val="none" w:sz="0" w:space="0" w:color="auto"/>
                    <w:right w:val="none" w:sz="0" w:space="0" w:color="auto"/>
                  </w:divBdr>
                </w:div>
                <w:div w:id="736241881">
                  <w:marLeft w:val="0"/>
                  <w:marRight w:val="0"/>
                  <w:marTop w:val="0"/>
                  <w:marBottom w:val="0"/>
                  <w:divBdr>
                    <w:top w:val="none" w:sz="0" w:space="0" w:color="auto"/>
                    <w:left w:val="none" w:sz="0" w:space="0" w:color="auto"/>
                    <w:bottom w:val="none" w:sz="0" w:space="0" w:color="auto"/>
                    <w:right w:val="none" w:sz="0" w:space="0" w:color="auto"/>
                  </w:divBdr>
                </w:div>
              </w:divsChild>
            </w:div>
            <w:div w:id="1672563398">
              <w:marLeft w:val="0"/>
              <w:marRight w:val="0"/>
              <w:marTop w:val="0"/>
              <w:marBottom w:val="0"/>
              <w:divBdr>
                <w:top w:val="none" w:sz="0" w:space="0" w:color="auto"/>
                <w:left w:val="none" w:sz="0" w:space="0" w:color="auto"/>
                <w:bottom w:val="none" w:sz="0" w:space="0" w:color="auto"/>
                <w:right w:val="none" w:sz="0" w:space="0" w:color="auto"/>
              </w:divBdr>
              <w:divsChild>
                <w:div w:id="838037137">
                  <w:marLeft w:val="0"/>
                  <w:marRight w:val="0"/>
                  <w:marTop w:val="0"/>
                  <w:marBottom w:val="0"/>
                  <w:divBdr>
                    <w:top w:val="none" w:sz="0" w:space="0" w:color="auto"/>
                    <w:left w:val="none" w:sz="0" w:space="0" w:color="auto"/>
                    <w:bottom w:val="none" w:sz="0" w:space="0" w:color="auto"/>
                    <w:right w:val="none" w:sz="0" w:space="0" w:color="auto"/>
                  </w:divBdr>
                  <w:divsChild>
                    <w:div w:id="783768025">
                      <w:marLeft w:val="0"/>
                      <w:marRight w:val="0"/>
                      <w:marTop w:val="0"/>
                      <w:marBottom w:val="0"/>
                      <w:divBdr>
                        <w:top w:val="none" w:sz="0" w:space="0" w:color="auto"/>
                        <w:left w:val="none" w:sz="0" w:space="0" w:color="auto"/>
                        <w:bottom w:val="none" w:sz="0" w:space="0" w:color="auto"/>
                        <w:right w:val="none" w:sz="0" w:space="0" w:color="auto"/>
                      </w:divBdr>
                      <w:divsChild>
                        <w:div w:id="1144153857">
                          <w:marLeft w:val="0"/>
                          <w:marRight w:val="0"/>
                          <w:marTop w:val="0"/>
                          <w:marBottom w:val="0"/>
                          <w:divBdr>
                            <w:top w:val="none" w:sz="0" w:space="0" w:color="auto"/>
                            <w:left w:val="none" w:sz="0" w:space="0" w:color="auto"/>
                            <w:bottom w:val="none" w:sz="0" w:space="0" w:color="auto"/>
                            <w:right w:val="none" w:sz="0" w:space="0" w:color="auto"/>
                          </w:divBdr>
                          <w:divsChild>
                            <w:div w:id="562956404">
                              <w:marLeft w:val="0"/>
                              <w:marRight w:val="0"/>
                              <w:marTop w:val="0"/>
                              <w:marBottom w:val="0"/>
                              <w:divBdr>
                                <w:top w:val="none" w:sz="0" w:space="0" w:color="auto"/>
                                <w:left w:val="none" w:sz="0" w:space="0" w:color="auto"/>
                                <w:bottom w:val="none" w:sz="0" w:space="0" w:color="auto"/>
                                <w:right w:val="none" w:sz="0" w:space="0" w:color="auto"/>
                              </w:divBdr>
                              <w:divsChild>
                                <w:div w:id="112446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513182">
                          <w:marLeft w:val="0"/>
                          <w:marRight w:val="0"/>
                          <w:marTop w:val="0"/>
                          <w:marBottom w:val="0"/>
                          <w:divBdr>
                            <w:top w:val="none" w:sz="0" w:space="0" w:color="auto"/>
                            <w:left w:val="none" w:sz="0" w:space="0" w:color="auto"/>
                            <w:bottom w:val="none" w:sz="0" w:space="0" w:color="auto"/>
                            <w:right w:val="none" w:sz="0" w:space="0" w:color="auto"/>
                          </w:divBdr>
                        </w:div>
                      </w:divsChild>
                    </w:div>
                    <w:div w:id="999388810">
                      <w:marLeft w:val="0"/>
                      <w:marRight w:val="0"/>
                      <w:marTop w:val="0"/>
                      <w:marBottom w:val="0"/>
                      <w:divBdr>
                        <w:top w:val="none" w:sz="0" w:space="0" w:color="auto"/>
                        <w:left w:val="none" w:sz="0" w:space="0" w:color="auto"/>
                        <w:bottom w:val="none" w:sz="0" w:space="0" w:color="auto"/>
                        <w:right w:val="none" w:sz="0" w:space="0" w:color="auto"/>
                      </w:divBdr>
                      <w:divsChild>
                        <w:div w:id="20128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137661">
              <w:marLeft w:val="0"/>
              <w:marRight w:val="0"/>
              <w:marTop w:val="0"/>
              <w:marBottom w:val="0"/>
              <w:divBdr>
                <w:top w:val="none" w:sz="0" w:space="0" w:color="auto"/>
                <w:left w:val="none" w:sz="0" w:space="0" w:color="auto"/>
                <w:bottom w:val="none" w:sz="0" w:space="0" w:color="auto"/>
                <w:right w:val="none" w:sz="0" w:space="0" w:color="auto"/>
              </w:divBdr>
              <w:divsChild>
                <w:div w:id="680205653">
                  <w:marLeft w:val="0"/>
                  <w:marRight w:val="0"/>
                  <w:marTop w:val="0"/>
                  <w:marBottom w:val="0"/>
                  <w:divBdr>
                    <w:top w:val="none" w:sz="0" w:space="0" w:color="auto"/>
                    <w:left w:val="none" w:sz="0" w:space="0" w:color="auto"/>
                    <w:bottom w:val="none" w:sz="0" w:space="0" w:color="auto"/>
                    <w:right w:val="none" w:sz="0" w:space="0" w:color="auto"/>
                  </w:divBdr>
                </w:div>
                <w:div w:id="821116972">
                  <w:marLeft w:val="0"/>
                  <w:marRight w:val="0"/>
                  <w:marTop w:val="0"/>
                  <w:marBottom w:val="0"/>
                  <w:divBdr>
                    <w:top w:val="none" w:sz="0" w:space="0" w:color="auto"/>
                    <w:left w:val="none" w:sz="0" w:space="0" w:color="auto"/>
                    <w:bottom w:val="none" w:sz="0" w:space="0" w:color="auto"/>
                    <w:right w:val="none" w:sz="0" w:space="0" w:color="auto"/>
                  </w:divBdr>
                </w:div>
                <w:div w:id="869414232">
                  <w:marLeft w:val="0"/>
                  <w:marRight w:val="0"/>
                  <w:marTop w:val="0"/>
                  <w:marBottom w:val="0"/>
                  <w:divBdr>
                    <w:top w:val="none" w:sz="0" w:space="0" w:color="auto"/>
                    <w:left w:val="none" w:sz="0" w:space="0" w:color="auto"/>
                    <w:bottom w:val="none" w:sz="0" w:space="0" w:color="auto"/>
                    <w:right w:val="none" w:sz="0" w:space="0" w:color="auto"/>
                  </w:divBdr>
                </w:div>
                <w:div w:id="104262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467955">
          <w:marLeft w:val="0"/>
          <w:marRight w:val="0"/>
          <w:marTop w:val="0"/>
          <w:marBottom w:val="0"/>
          <w:divBdr>
            <w:top w:val="none" w:sz="0" w:space="0" w:color="auto"/>
            <w:left w:val="none" w:sz="0" w:space="0" w:color="auto"/>
            <w:bottom w:val="none" w:sz="0" w:space="0" w:color="auto"/>
            <w:right w:val="none" w:sz="0" w:space="0" w:color="auto"/>
          </w:divBdr>
          <w:divsChild>
            <w:div w:id="1820806447">
              <w:marLeft w:val="0"/>
              <w:marRight w:val="0"/>
              <w:marTop w:val="0"/>
              <w:marBottom w:val="0"/>
              <w:divBdr>
                <w:top w:val="none" w:sz="0" w:space="0" w:color="auto"/>
                <w:left w:val="none" w:sz="0" w:space="0" w:color="auto"/>
                <w:bottom w:val="none" w:sz="0" w:space="0" w:color="auto"/>
                <w:right w:val="none" w:sz="0" w:space="0" w:color="auto"/>
              </w:divBdr>
              <w:divsChild>
                <w:div w:id="222525863">
                  <w:marLeft w:val="0"/>
                  <w:marRight w:val="0"/>
                  <w:marTop w:val="0"/>
                  <w:marBottom w:val="0"/>
                  <w:divBdr>
                    <w:top w:val="none" w:sz="0" w:space="0" w:color="auto"/>
                    <w:left w:val="none" w:sz="0" w:space="0" w:color="auto"/>
                    <w:bottom w:val="none" w:sz="0" w:space="0" w:color="auto"/>
                    <w:right w:val="none" w:sz="0" w:space="0" w:color="auto"/>
                  </w:divBdr>
                  <w:divsChild>
                    <w:div w:id="120077224">
                      <w:marLeft w:val="0"/>
                      <w:marRight w:val="0"/>
                      <w:marTop w:val="0"/>
                      <w:marBottom w:val="0"/>
                      <w:divBdr>
                        <w:top w:val="none" w:sz="0" w:space="0" w:color="auto"/>
                        <w:left w:val="none" w:sz="0" w:space="0" w:color="auto"/>
                        <w:bottom w:val="none" w:sz="0" w:space="0" w:color="auto"/>
                        <w:right w:val="none" w:sz="0" w:space="0" w:color="auto"/>
                      </w:divBdr>
                      <w:divsChild>
                        <w:div w:id="946162910">
                          <w:marLeft w:val="0"/>
                          <w:marRight w:val="0"/>
                          <w:marTop w:val="0"/>
                          <w:marBottom w:val="0"/>
                          <w:divBdr>
                            <w:top w:val="none" w:sz="0" w:space="0" w:color="auto"/>
                            <w:left w:val="none" w:sz="0" w:space="0" w:color="auto"/>
                            <w:bottom w:val="none" w:sz="0" w:space="0" w:color="auto"/>
                            <w:right w:val="none" w:sz="0" w:space="0" w:color="auto"/>
                          </w:divBdr>
                          <w:divsChild>
                            <w:div w:id="1210920020">
                              <w:marLeft w:val="0"/>
                              <w:marRight w:val="0"/>
                              <w:marTop w:val="0"/>
                              <w:marBottom w:val="0"/>
                              <w:divBdr>
                                <w:top w:val="none" w:sz="0" w:space="0" w:color="auto"/>
                                <w:left w:val="none" w:sz="0" w:space="0" w:color="auto"/>
                                <w:bottom w:val="none" w:sz="0" w:space="0" w:color="auto"/>
                                <w:right w:val="none" w:sz="0" w:space="0" w:color="auto"/>
                              </w:divBdr>
                              <w:divsChild>
                                <w:div w:id="1459060553">
                                  <w:marLeft w:val="0"/>
                                  <w:marRight w:val="0"/>
                                  <w:marTop w:val="0"/>
                                  <w:marBottom w:val="0"/>
                                  <w:divBdr>
                                    <w:top w:val="none" w:sz="0" w:space="0" w:color="auto"/>
                                    <w:left w:val="none" w:sz="0" w:space="0" w:color="auto"/>
                                    <w:bottom w:val="none" w:sz="0" w:space="0" w:color="auto"/>
                                    <w:right w:val="none" w:sz="0" w:space="0" w:color="auto"/>
                                  </w:divBdr>
                                  <w:divsChild>
                                    <w:div w:id="198321273">
                                      <w:marLeft w:val="0"/>
                                      <w:marRight w:val="0"/>
                                      <w:marTop w:val="0"/>
                                      <w:marBottom w:val="0"/>
                                      <w:divBdr>
                                        <w:top w:val="none" w:sz="0" w:space="0" w:color="auto"/>
                                        <w:left w:val="none" w:sz="0" w:space="0" w:color="auto"/>
                                        <w:bottom w:val="none" w:sz="0" w:space="0" w:color="auto"/>
                                        <w:right w:val="none" w:sz="0" w:space="0" w:color="auto"/>
                                      </w:divBdr>
                                      <w:divsChild>
                                        <w:div w:id="1339111908">
                                          <w:marLeft w:val="0"/>
                                          <w:marRight w:val="0"/>
                                          <w:marTop w:val="0"/>
                                          <w:marBottom w:val="0"/>
                                          <w:divBdr>
                                            <w:top w:val="none" w:sz="0" w:space="0" w:color="auto"/>
                                            <w:left w:val="none" w:sz="0" w:space="0" w:color="auto"/>
                                            <w:bottom w:val="none" w:sz="0" w:space="0" w:color="auto"/>
                                            <w:right w:val="none" w:sz="0" w:space="0" w:color="auto"/>
                                          </w:divBdr>
                                          <w:divsChild>
                                            <w:div w:id="1260722493">
                                              <w:marLeft w:val="0"/>
                                              <w:marRight w:val="0"/>
                                              <w:marTop w:val="0"/>
                                              <w:marBottom w:val="0"/>
                                              <w:divBdr>
                                                <w:top w:val="none" w:sz="0" w:space="0" w:color="auto"/>
                                                <w:left w:val="none" w:sz="0" w:space="0" w:color="auto"/>
                                                <w:bottom w:val="none" w:sz="0" w:space="0" w:color="auto"/>
                                                <w:right w:val="none" w:sz="0" w:space="0" w:color="auto"/>
                                              </w:divBdr>
                                              <w:divsChild>
                                                <w:div w:id="1607931287">
                                                  <w:marLeft w:val="0"/>
                                                  <w:marRight w:val="0"/>
                                                  <w:marTop w:val="0"/>
                                                  <w:marBottom w:val="0"/>
                                                  <w:divBdr>
                                                    <w:top w:val="none" w:sz="0" w:space="0" w:color="auto"/>
                                                    <w:left w:val="none" w:sz="0" w:space="0" w:color="auto"/>
                                                    <w:bottom w:val="none" w:sz="0" w:space="0" w:color="auto"/>
                                                    <w:right w:val="none" w:sz="0" w:space="0" w:color="auto"/>
                                                  </w:divBdr>
                                                  <w:divsChild>
                                                    <w:div w:id="919943815">
                                                      <w:marLeft w:val="0"/>
                                                      <w:marRight w:val="0"/>
                                                      <w:marTop w:val="0"/>
                                                      <w:marBottom w:val="0"/>
                                                      <w:divBdr>
                                                        <w:top w:val="none" w:sz="0" w:space="0" w:color="auto"/>
                                                        <w:left w:val="none" w:sz="0" w:space="0" w:color="auto"/>
                                                        <w:bottom w:val="none" w:sz="0" w:space="0" w:color="auto"/>
                                                        <w:right w:val="none" w:sz="0" w:space="0" w:color="auto"/>
                                                      </w:divBdr>
                                                      <w:divsChild>
                                                        <w:div w:id="335808063">
                                                          <w:marLeft w:val="0"/>
                                                          <w:marRight w:val="0"/>
                                                          <w:marTop w:val="0"/>
                                                          <w:marBottom w:val="0"/>
                                                          <w:divBdr>
                                                            <w:top w:val="none" w:sz="0" w:space="0" w:color="auto"/>
                                                            <w:left w:val="none" w:sz="0" w:space="0" w:color="auto"/>
                                                            <w:bottom w:val="none" w:sz="0" w:space="0" w:color="auto"/>
                                                            <w:right w:val="none" w:sz="0" w:space="0" w:color="auto"/>
                                                          </w:divBdr>
                                                          <w:divsChild>
                                                            <w:div w:id="1828016614">
                                                              <w:marLeft w:val="0"/>
                                                              <w:marRight w:val="0"/>
                                                              <w:marTop w:val="0"/>
                                                              <w:marBottom w:val="0"/>
                                                              <w:divBdr>
                                                                <w:top w:val="none" w:sz="0" w:space="0" w:color="auto"/>
                                                                <w:left w:val="none" w:sz="0" w:space="0" w:color="auto"/>
                                                                <w:bottom w:val="none" w:sz="0" w:space="0" w:color="auto"/>
                                                                <w:right w:val="none" w:sz="0" w:space="0" w:color="auto"/>
                                                              </w:divBdr>
                                                              <w:divsChild>
                                                                <w:div w:id="471563602">
                                                                  <w:marLeft w:val="0"/>
                                                                  <w:marRight w:val="0"/>
                                                                  <w:marTop w:val="0"/>
                                                                  <w:marBottom w:val="0"/>
                                                                  <w:divBdr>
                                                                    <w:top w:val="none" w:sz="0" w:space="0" w:color="auto"/>
                                                                    <w:left w:val="none" w:sz="0" w:space="0" w:color="auto"/>
                                                                    <w:bottom w:val="none" w:sz="0" w:space="0" w:color="auto"/>
                                                                    <w:right w:val="none" w:sz="0" w:space="0" w:color="auto"/>
                                                                  </w:divBdr>
                                                                </w:div>
                                                                <w:div w:id="1255088196">
                                                                  <w:marLeft w:val="0"/>
                                                                  <w:marRight w:val="0"/>
                                                                  <w:marTop w:val="0"/>
                                                                  <w:marBottom w:val="0"/>
                                                                  <w:divBdr>
                                                                    <w:top w:val="none" w:sz="0" w:space="0" w:color="auto"/>
                                                                    <w:left w:val="none" w:sz="0" w:space="0" w:color="auto"/>
                                                                    <w:bottom w:val="none" w:sz="0" w:space="0" w:color="auto"/>
                                                                    <w:right w:val="none" w:sz="0" w:space="0" w:color="auto"/>
                                                                  </w:divBdr>
                                                                  <w:divsChild>
                                                                    <w:div w:id="1137795481">
                                                                      <w:marLeft w:val="0"/>
                                                                      <w:marRight w:val="0"/>
                                                                      <w:marTop w:val="0"/>
                                                                      <w:marBottom w:val="0"/>
                                                                      <w:divBdr>
                                                                        <w:top w:val="none" w:sz="0" w:space="0" w:color="auto"/>
                                                                        <w:left w:val="none" w:sz="0" w:space="0" w:color="auto"/>
                                                                        <w:bottom w:val="none" w:sz="0" w:space="0" w:color="auto"/>
                                                                        <w:right w:val="none" w:sz="0" w:space="0" w:color="auto"/>
                                                                      </w:divBdr>
                                                                      <w:divsChild>
                                                                        <w:div w:id="2132361943">
                                                                          <w:marLeft w:val="0"/>
                                                                          <w:marRight w:val="0"/>
                                                                          <w:marTop w:val="0"/>
                                                                          <w:marBottom w:val="0"/>
                                                                          <w:divBdr>
                                                                            <w:top w:val="none" w:sz="0" w:space="0" w:color="auto"/>
                                                                            <w:left w:val="none" w:sz="0" w:space="0" w:color="auto"/>
                                                                            <w:bottom w:val="none" w:sz="0" w:space="0" w:color="auto"/>
                                                                            <w:right w:val="none" w:sz="0" w:space="0" w:color="auto"/>
                                                                          </w:divBdr>
                                                                          <w:divsChild>
                                                                            <w:div w:id="1236283108">
                                                                              <w:marLeft w:val="0"/>
                                                                              <w:marRight w:val="0"/>
                                                                              <w:marTop w:val="0"/>
                                                                              <w:marBottom w:val="0"/>
                                                                              <w:divBdr>
                                                                                <w:top w:val="none" w:sz="0" w:space="0" w:color="auto"/>
                                                                                <w:left w:val="none" w:sz="0" w:space="0" w:color="auto"/>
                                                                                <w:bottom w:val="none" w:sz="0" w:space="0" w:color="auto"/>
                                                                                <w:right w:val="none" w:sz="0" w:space="0" w:color="auto"/>
                                                                              </w:divBdr>
                                                                              <w:divsChild>
                                                                                <w:div w:id="1643119895">
                                                                                  <w:marLeft w:val="0"/>
                                                                                  <w:marRight w:val="0"/>
                                                                                  <w:marTop w:val="0"/>
                                                                                  <w:marBottom w:val="0"/>
                                                                                  <w:divBdr>
                                                                                    <w:top w:val="none" w:sz="0" w:space="0" w:color="auto"/>
                                                                                    <w:left w:val="none" w:sz="0" w:space="0" w:color="auto"/>
                                                                                    <w:bottom w:val="none" w:sz="0" w:space="0" w:color="auto"/>
                                                                                    <w:right w:val="none" w:sz="0" w:space="0" w:color="auto"/>
                                                                                  </w:divBdr>
                                                                                </w:div>
                                                                                <w:div w:id="1891569180">
                                                                                  <w:marLeft w:val="0"/>
                                                                                  <w:marRight w:val="0"/>
                                                                                  <w:marTop w:val="0"/>
                                                                                  <w:marBottom w:val="0"/>
                                                                                  <w:divBdr>
                                                                                    <w:top w:val="none" w:sz="0" w:space="0" w:color="auto"/>
                                                                                    <w:left w:val="none" w:sz="0" w:space="0" w:color="auto"/>
                                                                                    <w:bottom w:val="none" w:sz="0" w:space="0" w:color="auto"/>
                                                                                    <w:right w:val="none" w:sz="0" w:space="0" w:color="auto"/>
                                                                                  </w:divBdr>
                                                                                  <w:divsChild>
                                                                                    <w:div w:id="386729757">
                                                                                      <w:marLeft w:val="0"/>
                                                                                      <w:marRight w:val="0"/>
                                                                                      <w:marTop w:val="0"/>
                                                                                      <w:marBottom w:val="0"/>
                                                                                      <w:divBdr>
                                                                                        <w:top w:val="none" w:sz="0" w:space="0" w:color="auto"/>
                                                                                        <w:left w:val="none" w:sz="0" w:space="0" w:color="auto"/>
                                                                                        <w:bottom w:val="none" w:sz="0" w:space="0" w:color="auto"/>
                                                                                        <w:right w:val="none" w:sz="0" w:space="0" w:color="auto"/>
                                                                                      </w:divBdr>
                                                                                      <w:divsChild>
                                                                                        <w:div w:id="8410947">
                                                                                          <w:marLeft w:val="0"/>
                                                                                          <w:marRight w:val="0"/>
                                                                                          <w:marTop w:val="0"/>
                                                                                          <w:marBottom w:val="0"/>
                                                                                          <w:divBdr>
                                                                                            <w:top w:val="none" w:sz="0" w:space="0" w:color="auto"/>
                                                                                            <w:left w:val="none" w:sz="0" w:space="0" w:color="auto"/>
                                                                                            <w:bottom w:val="none" w:sz="0" w:space="0" w:color="auto"/>
                                                                                            <w:right w:val="none" w:sz="0" w:space="0" w:color="auto"/>
                                                                                          </w:divBdr>
                                                                                        </w:div>
                                                                                        <w:div w:id="897515893">
                                                                                          <w:marLeft w:val="0"/>
                                                                                          <w:marRight w:val="0"/>
                                                                                          <w:marTop w:val="0"/>
                                                                                          <w:marBottom w:val="0"/>
                                                                                          <w:divBdr>
                                                                                            <w:top w:val="none" w:sz="0" w:space="0" w:color="auto"/>
                                                                                            <w:left w:val="none" w:sz="0" w:space="0" w:color="auto"/>
                                                                                            <w:bottom w:val="none" w:sz="0" w:space="0" w:color="auto"/>
                                                                                            <w:right w:val="none" w:sz="0" w:space="0" w:color="auto"/>
                                                                                          </w:divBdr>
                                                                                        </w:div>
                                                                                        <w:div w:id="1022319645">
                                                                                          <w:marLeft w:val="0"/>
                                                                                          <w:marRight w:val="0"/>
                                                                                          <w:marTop w:val="0"/>
                                                                                          <w:marBottom w:val="0"/>
                                                                                          <w:divBdr>
                                                                                            <w:top w:val="none" w:sz="0" w:space="0" w:color="auto"/>
                                                                                            <w:left w:val="none" w:sz="0" w:space="0" w:color="auto"/>
                                                                                            <w:bottom w:val="none" w:sz="0" w:space="0" w:color="auto"/>
                                                                                            <w:right w:val="none" w:sz="0" w:space="0" w:color="auto"/>
                                                                                          </w:divBdr>
                                                                                        </w:div>
                                                                                        <w:div w:id="1739474666">
                                                                                          <w:marLeft w:val="0"/>
                                                                                          <w:marRight w:val="0"/>
                                                                                          <w:marTop w:val="0"/>
                                                                                          <w:marBottom w:val="0"/>
                                                                                          <w:divBdr>
                                                                                            <w:top w:val="none" w:sz="0" w:space="0" w:color="auto"/>
                                                                                            <w:left w:val="none" w:sz="0" w:space="0" w:color="auto"/>
                                                                                            <w:bottom w:val="none" w:sz="0" w:space="0" w:color="auto"/>
                                                                                            <w:right w:val="none" w:sz="0" w:space="0" w:color="auto"/>
                                                                                          </w:divBdr>
                                                                                        </w:div>
                                                                                      </w:divsChild>
                                                                                    </w:div>
                                                                                    <w:div w:id="1510295161">
                                                                                      <w:marLeft w:val="0"/>
                                                                                      <w:marRight w:val="0"/>
                                                                                      <w:marTop w:val="0"/>
                                                                                      <w:marBottom w:val="0"/>
                                                                                      <w:divBdr>
                                                                                        <w:top w:val="none" w:sz="0" w:space="0" w:color="auto"/>
                                                                                        <w:left w:val="none" w:sz="0" w:space="0" w:color="auto"/>
                                                                                        <w:bottom w:val="none" w:sz="0" w:space="0" w:color="auto"/>
                                                                                        <w:right w:val="none" w:sz="0" w:space="0" w:color="auto"/>
                                                                                      </w:divBdr>
                                                                                      <w:divsChild>
                                                                                        <w:div w:id="13240008">
                                                                                          <w:marLeft w:val="0"/>
                                                                                          <w:marRight w:val="0"/>
                                                                                          <w:marTop w:val="0"/>
                                                                                          <w:marBottom w:val="0"/>
                                                                                          <w:divBdr>
                                                                                            <w:top w:val="none" w:sz="0" w:space="0" w:color="auto"/>
                                                                                            <w:left w:val="none" w:sz="0" w:space="0" w:color="auto"/>
                                                                                            <w:bottom w:val="none" w:sz="0" w:space="0" w:color="auto"/>
                                                                                            <w:right w:val="none" w:sz="0" w:space="0" w:color="auto"/>
                                                                                          </w:divBdr>
                                                                                        </w:div>
                                                                                        <w:div w:id="412355307">
                                                                                          <w:marLeft w:val="0"/>
                                                                                          <w:marRight w:val="0"/>
                                                                                          <w:marTop w:val="0"/>
                                                                                          <w:marBottom w:val="0"/>
                                                                                          <w:divBdr>
                                                                                            <w:top w:val="none" w:sz="0" w:space="0" w:color="auto"/>
                                                                                            <w:left w:val="none" w:sz="0" w:space="0" w:color="auto"/>
                                                                                            <w:bottom w:val="none" w:sz="0" w:space="0" w:color="auto"/>
                                                                                            <w:right w:val="none" w:sz="0" w:space="0" w:color="auto"/>
                                                                                          </w:divBdr>
                                                                                        </w:div>
                                                                                        <w:div w:id="684870586">
                                                                                          <w:marLeft w:val="0"/>
                                                                                          <w:marRight w:val="0"/>
                                                                                          <w:marTop w:val="0"/>
                                                                                          <w:marBottom w:val="0"/>
                                                                                          <w:divBdr>
                                                                                            <w:top w:val="none" w:sz="0" w:space="0" w:color="auto"/>
                                                                                            <w:left w:val="none" w:sz="0" w:space="0" w:color="auto"/>
                                                                                            <w:bottom w:val="none" w:sz="0" w:space="0" w:color="auto"/>
                                                                                            <w:right w:val="none" w:sz="0" w:space="0" w:color="auto"/>
                                                                                          </w:divBdr>
                                                                                        </w:div>
                                                                                        <w:div w:id="1318655578">
                                                                                          <w:marLeft w:val="0"/>
                                                                                          <w:marRight w:val="0"/>
                                                                                          <w:marTop w:val="0"/>
                                                                                          <w:marBottom w:val="0"/>
                                                                                          <w:divBdr>
                                                                                            <w:top w:val="none" w:sz="0" w:space="0" w:color="auto"/>
                                                                                            <w:left w:val="none" w:sz="0" w:space="0" w:color="auto"/>
                                                                                            <w:bottom w:val="none" w:sz="0" w:space="0" w:color="auto"/>
                                                                                            <w:right w:val="none" w:sz="0" w:space="0" w:color="auto"/>
                                                                                          </w:divBdr>
                                                                                        </w:div>
                                                                                      </w:divsChild>
                                                                                    </w:div>
                                                                                    <w:div w:id="2006200045">
                                                                                      <w:marLeft w:val="0"/>
                                                                                      <w:marRight w:val="0"/>
                                                                                      <w:marTop w:val="0"/>
                                                                                      <w:marBottom w:val="0"/>
                                                                                      <w:divBdr>
                                                                                        <w:top w:val="none" w:sz="0" w:space="0" w:color="auto"/>
                                                                                        <w:left w:val="none" w:sz="0" w:space="0" w:color="auto"/>
                                                                                        <w:bottom w:val="none" w:sz="0" w:space="0" w:color="auto"/>
                                                                                        <w:right w:val="none" w:sz="0" w:space="0" w:color="auto"/>
                                                                                      </w:divBdr>
                                                                                      <w:divsChild>
                                                                                        <w:div w:id="1128817172">
                                                                                          <w:marLeft w:val="0"/>
                                                                                          <w:marRight w:val="0"/>
                                                                                          <w:marTop w:val="0"/>
                                                                                          <w:marBottom w:val="0"/>
                                                                                          <w:divBdr>
                                                                                            <w:top w:val="none" w:sz="0" w:space="0" w:color="auto"/>
                                                                                            <w:left w:val="none" w:sz="0" w:space="0" w:color="auto"/>
                                                                                            <w:bottom w:val="none" w:sz="0" w:space="0" w:color="auto"/>
                                                                                            <w:right w:val="none" w:sz="0" w:space="0" w:color="auto"/>
                                                                                          </w:divBdr>
                                                                                        </w:div>
                                                                                        <w:div w:id="1216623476">
                                                                                          <w:marLeft w:val="0"/>
                                                                                          <w:marRight w:val="0"/>
                                                                                          <w:marTop w:val="0"/>
                                                                                          <w:marBottom w:val="0"/>
                                                                                          <w:divBdr>
                                                                                            <w:top w:val="none" w:sz="0" w:space="0" w:color="auto"/>
                                                                                            <w:left w:val="none" w:sz="0" w:space="0" w:color="auto"/>
                                                                                            <w:bottom w:val="none" w:sz="0" w:space="0" w:color="auto"/>
                                                                                            <w:right w:val="none" w:sz="0" w:space="0" w:color="auto"/>
                                                                                          </w:divBdr>
                                                                                        </w:div>
                                                                                        <w:div w:id="1358696721">
                                                                                          <w:marLeft w:val="0"/>
                                                                                          <w:marRight w:val="0"/>
                                                                                          <w:marTop w:val="0"/>
                                                                                          <w:marBottom w:val="0"/>
                                                                                          <w:divBdr>
                                                                                            <w:top w:val="none" w:sz="0" w:space="0" w:color="auto"/>
                                                                                            <w:left w:val="none" w:sz="0" w:space="0" w:color="auto"/>
                                                                                            <w:bottom w:val="none" w:sz="0" w:space="0" w:color="auto"/>
                                                                                            <w:right w:val="none" w:sz="0" w:space="0" w:color="auto"/>
                                                                                          </w:divBdr>
                                                                                        </w:div>
                                                                                        <w:div w:id="1421869221">
                                                                                          <w:marLeft w:val="0"/>
                                                                                          <w:marRight w:val="0"/>
                                                                                          <w:marTop w:val="0"/>
                                                                                          <w:marBottom w:val="0"/>
                                                                                          <w:divBdr>
                                                                                            <w:top w:val="none" w:sz="0" w:space="0" w:color="auto"/>
                                                                                            <w:left w:val="none" w:sz="0" w:space="0" w:color="auto"/>
                                                                                            <w:bottom w:val="none" w:sz="0" w:space="0" w:color="auto"/>
                                                                                            <w:right w:val="none" w:sz="0" w:space="0" w:color="auto"/>
                                                                                          </w:divBdr>
                                                                                        </w:div>
                                                                                      </w:divsChild>
                                                                                    </w:div>
                                                                                    <w:div w:id="2107192887">
                                                                                      <w:marLeft w:val="0"/>
                                                                                      <w:marRight w:val="0"/>
                                                                                      <w:marTop w:val="0"/>
                                                                                      <w:marBottom w:val="0"/>
                                                                                      <w:divBdr>
                                                                                        <w:top w:val="none" w:sz="0" w:space="0" w:color="auto"/>
                                                                                        <w:left w:val="none" w:sz="0" w:space="0" w:color="auto"/>
                                                                                        <w:bottom w:val="none" w:sz="0" w:space="0" w:color="auto"/>
                                                                                        <w:right w:val="none" w:sz="0" w:space="0" w:color="auto"/>
                                                                                      </w:divBdr>
                                                                                      <w:divsChild>
                                                                                        <w:div w:id="620307624">
                                                                                          <w:marLeft w:val="0"/>
                                                                                          <w:marRight w:val="0"/>
                                                                                          <w:marTop w:val="0"/>
                                                                                          <w:marBottom w:val="0"/>
                                                                                          <w:divBdr>
                                                                                            <w:top w:val="none" w:sz="0" w:space="0" w:color="auto"/>
                                                                                            <w:left w:val="none" w:sz="0" w:space="0" w:color="auto"/>
                                                                                            <w:bottom w:val="none" w:sz="0" w:space="0" w:color="auto"/>
                                                                                            <w:right w:val="none" w:sz="0" w:space="0" w:color="auto"/>
                                                                                          </w:divBdr>
                                                                                        </w:div>
                                                                                        <w:div w:id="835651047">
                                                                                          <w:marLeft w:val="0"/>
                                                                                          <w:marRight w:val="0"/>
                                                                                          <w:marTop w:val="0"/>
                                                                                          <w:marBottom w:val="0"/>
                                                                                          <w:divBdr>
                                                                                            <w:top w:val="none" w:sz="0" w:space="0" w:color="auto"/>
                                                                                            <w:left w:val="none" w:sz="0" w:space="0" w:color="auto"/>
                                                                                            <w:bottom w:val="none" w:sz="0" w:space="0" w:color="auto"/>
                                                                                            <w:right w:val="none" w:sz="0" w:space="0" w:color="auto"/>
                                                                                          </w:divBdr>
                                                                                        </w:div>
                                                                                        <w:div w:id="1211116932">
                                                                                          <w:marLeft w:val="0"/>
                                                                                          <w:marRight w:val="0"/>
                                                                                          <w:marTop w:val="0"/>
                                                                                          <w:marBottom w:val="0"/>
                                                                                          <w:divBdr>
                                                                                            <w:top w:val="none" w:sz="0" w:space="0" w:color="auto"/>
                                                                                            <w:left w:val="none" w:sz="0" w:space="0" w:color="auto"/>
                                                                                            <w:bottom w:val="none" w:sz="0" w:space="0" w:color="auto"/>
                                                                                            <w:right w:val="none" w:sz="0" w:space="0" w:color="auto"/>
                                                                                          </w:divBdr>
                                                                                        </w:div>
                                                                                        <w:div w:id="132600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3553335">
                                                                  <w:marLeft w:val="0"/>
                                                                  <w:marRight w:val="0"/>
                                                                  <w:marTop w:val="0"/>
                                                                  <w:marBottom w:val="0"/>
                                                                  <w:divBdr>
                                                                    <w:top w:val="none" w:sz="0" w:space="0" w:color="auto"/>
                                                                    <w:left w:val="none" w:sz="0" w:space="0" w:color="auto"/>
                                                                    <w:bottom w:val="none" w:sz="0" w:space="0" w:color="auto"/>
                                                                    <w:right w:val="none" w:sz="0" w:space="0" w:color="auto"/>
                                                                  </w:divBdr>
                                                                  <w:divsChild>
                                                                    <w:div w:id="941257462">
                                                                      <w:marLeft w:val="0"/>
                                                                      <w:marRight w:val="0"/>
                                                                      <w:marTop w:val="0"/>
                                                                      <w:marBottom w:val="0"/>
                                                                      <w:divBdr>
                                                                        <w:top w:val="none" w:sz="0" w:space="0" w:color="auto"/>
                                                                        <w:left w:val="none" w:sz="0" w:space="0" w:color="auto"/>
                                                                        <w:bottom w:val="none" w:sz="0" w:space="0" w:color="auto"/>
                                                                        <w:right w:val="none" w:sz="0" w:space="0" w:color="auto"/>
                                                                      </w:divBdr>
                                                                      <w:divsChild>
                                                                        <w:div w:id="318773254">
                                                                          <w:marLeft w:val="0"/>
                                                                          <w:marRight w:val="0"/>
                                                                          <w:marTop w:val="0"/>
                                                                          <w:marBottom w:val="0"/>
                                                                          <w:divBdr>
                                                                            <w:top w:val="none" w:sz="0" w:space="0" w:color="auto"/>
                                                                            <w:left w:val="none" w:sz="0" w:space="0" w:color="auto"/>
                                                                            <w:bottom w:val="none" w:sz="0" w:space="0" w:color="auto"/>
                                                                            <w:right w:val="none" w:sz="0" w:space="0" w:color="auto"/>
                                                                          </w:divBdr>
                                                                          <w:divsChild>
                                                                            <w:div w:id="1384865609">
                                                                              <w:marLeft w:val="0"/>
                                                                              <w:marRight w:val="0"/>
                                                                              <w:marTop w:val="0"/>
                                                                              <w:marBottom w:val="0"/>
                                                                              <w:divBdr>
                                                                                <w:top w:val="none" w:sz="0" w:space="0" w:color="auto"/>
                                                                                <w:left w:val="none" w:sz="0" w:space="0" w:color="auto"/>
                                                                                <w:bottom w:val="none" w:sz="0" w:space="0" w:color="auto"/>
                                                                                <w:right w:val="none" w:sz="0" w:space="0" w:color="auto"/>
                                                                              </w:divBdr>
                                                                              <w:divsChild>
                                                                                <w:div w:id="533619341">
                                                                                  <w:marLeft w:val="0"/>
                                                                                  <w:marRight w:val="0"/>
                                                                                  <w:marTop w:val="0"/>
                                                                                  <w:marBottom w:val="0"/>
                                                                                  <w:divBdr>
                                                                                    <w:top w:val="none" w:sz="0" w:space="0" w:color="auto"/>
                                                                                    <w:left w:val="none" w:sz="0" w:space="0" w:color="auto"/>
                                                                                    <w:bottom w:val="none" w:sz="0" w:space="0" w:color="auto"/>
                                                                                    <w:right w:val="none" w:sz="0" w:space="0" w:color="auto"/>
                                                                                  </w:divBdr>
                                                                                  <w:divsChild>
                                                                                    <w:div w:id="859004140">
                                                                                      <w:marLeft w:val="0"/>
                                                                                      <w:marRight w:val="0"/>
                                                                                      <w:marTop w:val="0"/>
                                                                                      <w:marBottom w:val="0"/>
                                                                                      <w:divBdr>
                                                                                        <w:top w:val="none" w:sz="0" w:space="0" w:color="auto"/>
                                                                                        <w:left w:val="none" w:sz="0" w:space="0" w:color="auto"/>
                                                                                        <w:bottom w:val="none" w:sz="0" w:space="0" w:color="auto"/>
                                                                                        <w:right w:val="none" w:sz="0" w:space="0" w:color="auto"/>
                                                                                      </w:divBdr>
                                                                                      <w:divsChild>
                                                                                        <w:div w:id="203831708">
                                                                                          <w:marLeft w:val="0"/>
                                                                                          <w:marRight w:val="0"/>
                                                                                          <w:marTop w:val="0"/>
                                                                                          <w:marBottom w:val="0"/>
                                                                                          <w:divBdr>
                                                                                            <w:top w:val="none" w:sz="0" w:space="0" w:color="auto"/>
                                                                                            <w:left w:val="none" w:sz="0" w:space="0" w:color="auto"/>
                                                                                            <w:bottom w:val="none" w:sz="0" w:space="0" w:color="auto"/>
                                                                                            <w:right w:val="none" w:sz="0" w:space="0" w:color="auto"/>
                                                                                          </w:divBdr>
                                                                                        </w:div>
                                                                                        <w:div w:id="765468044">
                                                                                          <w:marLeft w:val="0"/>
                                                                                          <w:marRight w:val="0"/>
                                                                                          <w:marTop w:val="0"/>
                                                                                          <w:marBottom w:val="0"/>
                                                                                          <w:divBdr>
                                                                                            <w:top w:val="none" w:sz="0" w:space="0" w:color="auto"/>
                                                                                            <w:left w:val="none" w:sz="0" w:space="0" w:color="auto"/>
                                                                                            <w:bottom w:val="none" w:sz="0" w:space="0" w:color="auto"/>
                                                                                            <w:right w:val="none" w:sz="0" w:space="0" w:color="auto"/>
                                                                                          </w:divBdr>
                                                                                        </w:div>
                                                                                        <w:div w:id="1736081106">
                                                                                          <w:marLeft w:val="0"/>
                                                                                          <w:marRight w:val="0"/>
                                                                                          <w:marTop w:val="0"/>
                                                                                          <w:marBottom w:val="0"/>
                                                                                          <w:divBdr>
                                                                                            <w:top w:val="none" w:sz="0" w:space="0" w:color="auto"/>
                                                                                            <w:left w:val="none" w:sz="0" w:space="0" w:color="auto"/>
                                                                                            <w:bottom w:val="none" w:sz="0" w:space="0" w:color="auto"/>
                                                                                            <w:right w:val="none" w:sz="0" w:space="0" w:color="auto"/>
                                                                                          </w:divBdr>
                                                                                        </w:div>
                                                                                        <w:div w:id="1884711441">
                                                                                          <w:marLeft w:val="0"/>
                                                                                          <w:marRight w:val="0"/>
                                                                                          <w:marTop w:val="0"/>
                                                                                          <w:marBottom w:val="0"/>
                                                                                          <w:divBdr>
                                                                                            <w:top w:val="none" w:sz="0" w:space="0" w:color="auto"/>
                                                                                            <w:left w:val="none" w:sz="0" w:space="0" w:color="auto"/>
                                                                                            <w:bottom w:val="none" w:sz="0" w:space="0" w:color="auto"/>
                                                                                            <w:right w:val="none" w:sz="0" w:space="0" w:color="auto"/>
                                                                                          </w:divBdr>
                                                                                        </w:div>
                                                                                      </w:divsChild>
                                                                                    </w:div>
                                                                                    <w:div w:id="1103768159">
                                                                                      <w:marLeft w:val="0"/>
                                                                                      <w:marRight w:val="0"/>
                                                                                      <w:marTop w:val="0"/>
                                                                                      <w:marBottom w:val="0"/>
                                                                                      <w:divBdr>
                                                                                        <w:top w:val="none" w:sz="0" w:space="0" w:color="auto"/>
                                                                                        <w:left w:val="none" w:sz="0" w:space="0" w:color="auto"/>
                                                                                        <w:bottom w:val="none" w:sz="0" w:space="0" w:color="auto"/>
                                                                                        <w:right w:val="none" w:sz="0" w:space="0" w:color="auto"/>
                                                                                      </w:divBdr>
                                                                                      <w:divsChild>
                                                                                        <w:div w:id="32852494">
                                                                                          <w:marLeft w:val="0"/>
                                                                                          <w:marRight w:val="0"/>
                                                                                          <w:marTop w:val="0"/>
                                                                                          <w:marBottom w:val="0"/>
                                                                                          <w:divBdr>
                                                                                            <w:top w:val="none" w:sz="0" w:space="0" w:color="auto"/>
                                                                                            <w:left w:val="none" w:sz="0" w:space="0" w:color="auto"/>
                                                                                            <w:bottom w:val="none" w:sz="0" w:space="0" w:color="auto"/>
                                                                                            <w:right w:val="none" w:sz="0" w:space="0" w:color="auto"/>
                                                                                          </w:divBdr>
                                                                                        </w:div>
                                                                                        <w:div w:id="403797285">
                                                                                          <w:marLeft w:val="0"/>
                                                                                          <w:marRight w:val="0"/>
                                                                                          <w:marTop w:val="0"/>
                                                                                          <w:marBottom w:val="0"/>
                                                                                          <w:divBdr>
                                                                                            <w:top w:val="none" w:sz="0" w:space="0" w:color="auto"/>
                                                                                            <w:left w:val="none" w:sz="0" w:space="0" w:color="auto"/>
                                                                                            <w:bottom w:val="none" w:sz="0" w:space="0" w:color="auto"/>
                                                                                            <w:right w:val="none" w:sz="0" w:space="0" w:color="auto"/>
                                                                                          </w:divBdr>
                                                                                        </w:div>
                                                                                        <w:div w:id="871651523">
                                                                                          <w:marLeft w:val="0"/>
                                                                                          <w:marRight w:val="0"/>
                                                                                          <w:marTop w:val="0"/>
                                                                                          <w:marBottom w:val="0"/>
                                                                                          <w:divBdr>
                                                                                            <w:top w:val="none" w:sz="0" w:space="0" w:color="auto"/>
                                                                                            <w:left w:val="none" w:sz="0" w:space="0" w:color="auto"/>
                                                                                            <w:bottom w:val="none" w:sz="0" w:space="0" w:color="auto"/>
                                                                                            <w:right w:val="none" w:sz="0" w:space="0" w:color="auto"/>
                                                                                          </w:divBdr>
                                                                                        </w:div>
                                                                                        <w:div w:id="1337921419">
                                                                                          <w:marLeft w:val="0"/>
                                                                                          <w:marRight w:val="0"/>
                                                                                          <w:marTop w:val="0"/>
                                                                                          <w:marBottom w:val="0"/>
                                                                                          <w:divBdr>
                                                                                            <w:top w:val="none" w:sz="0" w:space="0" w:color="auto"/>
                                                                                            <w:left w:val="none" w:sz="0" w:space="0" w:color="auto"/>
                                                                                            <w:bottom w:val="none" w:sz="0" w:space="0" w:color="auto"/>
                                                                                            <w:right w:val="none" w:sz="0" w:space="0" w:color="auto"/>
                                                                                          </w:divBdr>
                                                                                        </w:div>
                                                                                      </w:divsChild>
                                                                                    </w:div>
                                                                                    <w:div w:id="1203135311">
                                                                                      <w:marLeft w:val="0"/>
                                                                                      <w:marRight w:val="0"/>
                                                                                      <w:marTop w:val="0"/>
                                                                                      <w:marBottom w:val="0"/>
                                                                                      <w:divBdr>
                                                                                        <w:top w:val="none" w:sz="0" w:space="0" w:color="auto"/>
                                                                                        <w:left w:val="none" w:sz="0" w:space="0" w:color="auto"/>
                                                                                        <w:bottom w:val="none" w:sz="0" w:space="0" w:color="auto"/>
                                                                                        <w:right w:val="none" w:sz="0" w:space="0" w:color="auto"/>
                                                                                      </w:divBdr>
                                                                                      <w:divsChild>
                                                                                        <w:div w:id="166871731">
                                                                                          <w:marLeft w:val="0"/>
                                                                                          <w:marRight w:val="0"/>
                                                                                          <w:marTop w:val="0"/>
                                                                                          <w:marBottom w:val="0"/>
                                                                                          <w:divBdr>
                                                                                            <w:top w:val="none" w:sz="0" w:space="0" w:color="auto"/>
                                                                                            <w:left w:val="none" w:sz="0" w:space="0" w:color="auto"/>
                                                                                            <w:bottom w:val="none" w:sz="0" w:space="0" w:color="auto"/>
                                                                                            <w:right w:val="none" w:sz="0" w:space="0" w:color="auto"/>
                                                                                          </w:divBdr>
                                                                                        </w:div>
                                                                                        <w:div w:id="1439761604">
                                                                                          <w:marLeft w:val="0"/>
                                                                                          <w:marRight w:val="0"/>
                                                                                          <w:marTop w:val="0"/>
                                                                                          <w:marBottom w:val="0"/>
                                                                                          <w:divBdr>
                                                                                            <w:top w:val="none" w:sz="0" w:space="0" w:color="auto"/>
                                                                                            <w:left w:val="none" w:sz="0" w:space="0" w:color="auto"/>
                                                                                            <w:bottom w:val="none" w:sz="0" w:space="0" w:color="auto"/>
                                                                                            <w:right w:val="none" w:sz="0" w:space="0" w:color="auto"/>
                                                                                          </w:divBdr>
                                                                                        </w:div>
                                                                                        <w:div w:id="1480272507">
                                                                                          <w:marLeft w:val="0"/>
                                                                                          <w:marRight w:val="0"/>
                                                                                          <w:marTop w:val="0"/>
                                                                                          <w:marBottom w:val="0"/>
                                                                                          <w:divBdr>
                                                                                            <w:top w:val="none" w:sz="0" w:space="0" w:color="auto"/>
                                                                                            <w:left w:val="none" w:sz="0" w:space="0" w:color="auto"/>
                                                                                            <w:bottom w:val="none" w:sz="0" w:space="0" w:color="auto"/>
                                                                                            <w:right w:val="none" w:sz="0" w:space="0" w:color="auto"/>
                                                                                          </w:divBdr>
                                                                                        </w:div>
                                                                                        <w:div w:id="1901012067">
                                                                                          <w:marLeft w:val="0"/>
                                                                                          <w:marRight w:val="0"/>
                                                                                          <w:marTop w:val="0"/>
                                                                                          <w:marBottom w:val="0"/>
                                                                                          <w:divBdr>
                                                                                            <w:top w:val="none" w:sz="0" w:space="0" w:color="auto"/>
                                                                                            <w:left w:val="none" w:sz="0" w:space="0" w:color="auto"/>
                                                                                            <w:bottom w:val="none" w:sz="0" w:space="0" w:color="auto"/>
                                                                                            <w:right w:val="none" w:sz="0" w:space="0" w:color="auto"/>
                                                                                          </w:divBdr>
                                                                                        </w:div>
                                                                                      </w:divsChild>
                                                                                    </w:div>
                                                                                    <w:div w:id="1988196870">
                                                                                      <w:marLeft w:val="0"/>
                                                                                      <w:marRight w:val="0"/>
                                                                                      <w:marTop w:val="0"/>
                                                                                      <w:marBottom w:val="0"/>
                                                                                      <w:divBdr>
                                                                                        <w:top w:val="none" w:sz="0" w:space="0" w:color="auto"/>
                                                                                        <w:left w:val="none" w:sz="0" w:space="0" w:color="auto"/>
                                                                                        <w:bottom w:val="none" w:sz="0" w:space="0" w:color="auto"/>
                                                                                        <w:right w:val="none" w:sz="0" w:space="0" w:color="auto"/>
                                                                                      </w:divBdr>
                                                                                      <w:divsChild>
                                                                                        <w:div w:id="200752872">
                                                                                          <w:marLeft w:val="0"/>
                                                                                          <w:marRight w:val="0"/>
                                                                                          <w:marTop w:val="0"/>
                                                                                          <w:marBottom w:val="0"/>
                                                                                          <w:divBdr>
                                                                                            <w:top w:val="none" w:sz="0" w:space="0" w:color="auto"/>
                                                                                            <w:left w:val="none" w:sz="0" w:space="0" w:color="auto"/>
                                                                                            <w:bottom w:val="none" w:sz="0" w:space="0" w:color="auto"/>
                                                                                            <w:right w:val="none" w:sz="0" w:space="0" w:color="auto"/>
                                                                                          </w:divBdr>
                                                                                        </w:div>
                                                                                        <w:div w:id="455031049">
                                                                                          <w:marLeft w:val="0"/>
                                                                                          <w:marRight w:val="0"/>
                                                                                          <w:marTop w:val="0"/>
                                                                                          <w:marBottom w:val="0"/>
                                                                                          <w:divBdr>
                                                                                            <w:top w:val="none" w:sz="0" w:space="0" w:color="auto"/>
                                                                                            <w:left w:val="none" w:sz="0" w:space="0" w:color="auto"/>
                                                                                            <w:bottom w:val="none" w:sz="0" w:space="0" w:color="auto"/>
                                                                                            <w:right w:val="none" w:sz="0" w:space="0" w:color="auto"/>
                                                                                          </w:divBdr>
                                                                                        </w:div>
                                                                                        <w:div w:id="800684350">
                                                                                          <w:marLeft w:val="0"/>
                                                                                          <w:marRight w:val="0"/>
                                                                                          <w:marTop w:val="0"/>
                                                                                          <w:marBottom w:val="0"/>
                                                                                          <w:divBdr>
                                                                                            <w:top w:val="none" w:sz="0" w:space="0" w:color="auto"/>
                                                                                            <w:left w:val="none" w:sz="0" w:space="0" w:color="auto"/>
                                                                                            <w:bottom w:val="none" w:sz="0" w:space="0" w:color="auto"/>
                                                                                            <w:right w:val="none" w:sz="0" w:space="0" w:color="auto"/>
                                                                                          </w:divBdr>
                                                                                        </w:div>
                                                                                        <w:div w:id="153395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94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7255841">
                                                          <w:marLeft w:val="0"/>
                                                          <w:marRight w:val="0"/>
                                                          <w:marTop w:val="0"/>
                                                          <w:marBottom w:val="0"/>
                                                          <w:divBdr>
                                                            <w:top w:val="none" w:sz="0" w:space="0" w:color="auto"/>
                                                            <w:left w:val="none" w:sz="0" w:space="0" w:color="auto"/>
                                                            <w:bottom w:val="none" w:sz="0" w:space="0" w:color="auto"/>
                                                            <w:right w:val="none" w:sz="0" w:space="0" w:color="auto"/>
                                                          </w:divBdr>
                                                          <w:divsChild>
                                                            <w:div w:id="413362695">
                                                              <w:marLeft w:val="0"/>
                                                              <w:marRight w:val="0"/>
                                                              <w:marTop w:val="0"/>
                                                              <w:marBottom w:val="0"/>
                                                              <w:divBdr>
                                                                <w:top w:val="none" w:sz="0" w:space="0" w:color="auto"/>
                                                                <w:left w:val="none" w:sz="0" w:space="0" w:color="auto"/>
                                                                <w:bottom w:val="none" w:sz="0" w:space="0" w:color="auto"/>
                                                                <w:right w:val="none" w:sz="0" w:space="0" w:color="auto"/>
                                                              </w:divBdr>
                                                              <w:divsChild>
                                                                <w:div w:id="42873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7398041">
                                          <w:marLeft w:val="0"/>
                                          <w:marRight w:val="0"/>
                                          <w:marTop w:val="0"/>
                                          <w:marBottom w:val="0"/>
                                          <w:divBdr>
                                            <w:top w:val="none" w:sz="0" w:space="0" w:color="auto"/>
                                            <w:left w:val="none" w:sz="0" w:space="0" w:color="auto"/>
                                            <w:bottom w:val="none" w:sz="0" w:space="0" w:color="auto"/>
                                            <w:right w:val="none" w:sz="0" w:space="0" w:color="auto"/>
                                          </w:divBdr>
                                          <w:divsChild>
                                            <w:div w:id="113058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0252377">
                      <w:marLeft w:val="0"/>
                      <w:marRight w:val="0"/>
                      <w:marTop w:val="0"/>
                      <w:marBottom w:val="0"/>
                      <w:divBdr>
                        <w:top w:val="none" w:sz="0" w:space="0" w:color="auto"/>
                        <w:left w:val="none" w:sz="0" w:space="0" w:color="auto"/>
                        <w:bottom w:val="none" w:sz="0" w:space="0" w:color="auto"/>
                        <w:right w:val="none" w:sz="0" w:space="0" w:color="auto"/>
                      </w:divBdr>
                    </w:div>
                    <w:div w:id="1335961545">
                      <w:marLeft w:val="0"/>
                      <w:marRight w:val="0"/>
                      <w:marTop w:val="0"/>
                      <w:marBottom w:val="0"/>
                      <w:divBdr>
                        <w:top w:val="none" w:sz="0" w:space="0" w:color="auto"/>
                        <w:left w:val="none" w:sz="0" w:space="0" w:color="auto"/>
                        <w:bottom w:val="none" w:sz="0" w:space="0" w:color="auto"/>
                        <w:right w:val="none" w:sz="0" w:space="0" w:color="auto"/>
                      </w:divBdr>
                    </w:div>
                    <w:div w:id="1359509010">
                      <w:marLeft w:val="0"/>
                      <w:marRight w:val="0"/>
                      <w:marTop w:val="0"/>
                      <w:marBottom w:val="0"/>
                      <w:divBdr>
                        <w:top w:val="none" w:sz="0" w:space="0" w:color="auto"/>
                        <w:left w:val="none" w:sz="0" w:space="0" w:color="auto"/>
                        <w:bottom w:val="none" w:sz="0" w:space="0" w:color="auto"/>
                        <w:right w:val="none" w:sz="0" w:space="0" w:color="auto"/>
                      </w:divBdr>
                      <w:divsChild>
                        <w:div w:id="414860205">
                          <w:marLeft w:val="0"/>
                          <w:marRight w:val="0"/>
                          <w:marTop w:val="0"/>
                          <w:marBottom w:val="0"/>
                          <w:divBdr>
                            <w:top w:val="none" w:sz="0" w:space="0" w:color="auto"/>
                            <w:left w:val="none" w:sz="0" w:space="0" w:color="auto"/>
                            <w:bottom w:val="none" w:sz="0" w:space="0" w:color="auto"/>
                            <w:right w:val="none" w:sz="0" w:space="0" w:color="auto"/>
                          </w:divBdr>
                        </w:div>
                        <w:div w:id="137850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045216">
                  <w:marLeft w:val="0"/>
                  <w:marRight w:val="0"/>
                  <w:marTop w:val="0"/>
                  <w:marBottom w:val="0"/>
                  <w:divBdr>
                    <w:top w:val="none" w:sz="0" w:space="0" w:color="auto"/>
                    <w:left w:val="none" w:sz="0" w:space="0" w:color="auto"/>
                    <w:bottom w:val="none" w:sz="0" w:space="0" w:color="auto"/>
                    <w:right w:val="none" w:sz="0" w:space="0" w:color="auto"/>
                  </w:divBdr>
                  <w:divsChild>
                    <w:div w:id="666712536">
                      <w:marLeft w:val="0"/>
                      <w:marRight w:val="0"/>
                      <w:marTop w:val="0"/>
                      <w:marBottom w:val="0"/>
                      <w:divBdr>
                        <w:top w:val="none" w:sz="0" w:space="0" w:color="auto"/>
                        <w:left w:val="none" w:sz="0" w:space="0" w:color="auto"/>
                        <w:bottom w:val="none" w:sz="0" w:space="0" w:color="auto"/>
                        <w:right w:val="none" w:sz="0" w:space="0" w:color="auto"/>
                      </w:divBdr>
                      <w:divsChild>
                        <w:div w:id="388042267">
                          <w:marLeft w:val="0"/>
                          <w:marRight w:val="0"/>
                          <w:marTop w:val="0"/>
                          <w:marBottom w:val="0"/>
                          <w:divBdr>
                            <w:top w:val="none" w:sz="0" w:space="0" w:color="auto"/>
                            <w:left w:val="none" w:sz="0" w:space="0" w:color="auto"/>
                            <w:bottom w:val="none" w:sz="0" w:space="0" w:color="auto"/>
                            <w:right w:val="none" w:sz="0" w:space="0" w:color="auto"/>
                          </w:divBdr>
                          <w:divsChild>
                            <w:div w:id="1965041500">
                              <w:marLeft w:val="0"/>
                              <w:marRight w:val="0"/>
                              <w:marTop w:val="0"/>
                              <w:marBottom w:val="0"/>
                              <w:divBdr>
                                <w:top w:val="none" w:sz="0" w:space="0" w:color="auto"/>
                                <w:left w:val="none" w:sz="0" w:space="0" w:color="auto"/>
                                <w:bottom w:val="none" w:sz="0" w:space="0" w:color="auto"/>
                                <w:right w:val="none" w:sz="0" w:space="0" w:color="auto"/>
                              </w:divBdr>
                            </w:div>
                          </w:divsChild>
                        </w:div>
                        <w:div w:id="2070952774">
                          <w:marLeft w:val="0"/>
                          <w:marRight w:val="0"/>
                          <w:marTop w:val="0"/>
                          <w:marBottom w:val="0"/>
                          <w:divBdr>
                            <w:top w:val="none" w:sz="0" w:space="0" w:color="auto"/>
                            <w:left w:val="none" w:sz="0" w:space="0" w:color="auto"/>
                            <w:bottom w:val="none" w:sz="0" w:space="0" w:color="auto"/>
                            <w:right w:val="none" w:sz="0" w:space="0" w:color="auto"/>
                          </w:divBdr>
                          <w:divsChild>
                            <w:div w:id="2028485299">
                              <w:marLeft w:val="0"/>
                              <w:marRight w:val="0"/>
                              <w:marTop w:val="0"/>
                              <w:marBottom w:val="0"/>
                              <w:divBdr>
                                <w:top w:val="none" w:sz="0" w:space="0" w:color="auto"/>
                                <w:left w:val="none" w:sz="0" w:space="0" w:color="auto"/>
                                <w:bottom w:val="none" w:sz="0" w:space="0" w:color="auto"/>
                                <w:right w:val="none" w:sz="0" w:space="0" w:color="auto"/>
                              </w:divBdr>
                              <w:divsChild>
                                <w:div w:id="1291671554">
                                  <w:marLeft w:val="0"/>
                                  <w:marRight w:val="0"/>
                                  <w:marTop w:val="0"/>
                                  <w:marBottom w:val="0"/>
                                  <w:divBdr>
                                    <w:top w:val="none" w:sz="0" w:space="0" w:color="auto"/>
                                    <w:left w:val="none" w:sz="0" w:space="0" w:color="auto"/>
                                    <w:bottom w:val="none" w:sz="0" w:space="0" w:color="auto"/>
                                    <w:right w:val="none" w:sz="0" w:space="0" w:color="auto"/>
                                  </w:divBdr>
                                  <w:divsChild>
                                    <w:div w:id="1089038422">
                                      <w:marLeft w:val="0"/>
                                      <w:marRight w:val="0"/>
                                      <w:marTop w:val="0"/>
                                      <w:marBottom w:val="0"/>
                                      <w:divBdr>
                                        <w:top w:val="none" w:sz="0" w:space="0" w:color="auto"/>
                                        <w:left w:val="none" w:sz="0" w:space="0" w:color="auto"/>
                                        <w:bottom w:val="none" w:sz="0" w:space="0" w:color="auto"/>
                                        <w:right w:val="none" w:sz="0" w:space="0" w:color="auto"/>
                                      </w:divBdr>
                                      <w:divsChild>
                                        <w:div w:id="179709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339254">
                      <w:marLeft w:val="0"/>
                      <w:marRight w:val="0"/>
                      <w:marTop w:val="0"/>
                      <w:marBottom w:val="0"/>
                      <w:divBdr>
                        <w:top w:val="none" w:sz="0" w:space="0" w:color="auto"/>
                        <w:left w:val="none" w:sz="0" w:space="0" w:color="auto"/>
                        <w:bottom w:val="none" w:sz="0" w:space="0" w:color="auto"/>
                        <w:right w:val="none" w:sz="0" w:space="0" w:color="auto"/>
                      </w:divBdr>
                      <w:divsChild>
                        <w:div w:id="15548598">
                          <w:marLeft w:val="0"/>
                          <w:marRight w:val="0"/>
                          <w:marTop w:val="0"/>
                          <w:marBottom w:val="0"/>
                          <w:divBdr>
                            <w:top w:val="none" w:sz="0" w:space="0" w:color="auto"/>
                            <w:left w:val="none" w:sz="0" w:space="0" w:color="auto"/>
                            <w:bottom w:val="none" w:sz="0" w:space="0" w:color="auto"/>
                            <w:right w:val="none" w:sz="0" w:space="0" w:color="auto"/>
                          </w:divBdr>
                          <w:divsChild>
                            <w:div w:id="1148092381">
                              <w:marLeft w:val="0"/>
                              <w:marRight w:val="0"/>
                              <w:marTop w:val="0"/>
                              <w:marBottom w:val="0"/>
                              <w:divBdr>
                                <w:top w:val="none" w:sz="0" w:space="0" w:color="auto"/>
                                <w:left w:val="none" w:sz="0" w:space="0" w:color="auto"/>
                                <w:bottom w:val="none" w:sz="0" w:space="0" w:color="auto"/>
                                <w:right w:val="none" w:sz="0" w:space="0" w:color="auto"/>
                              </w:divBdr>
                              <w:divsChild>
                                <w:div w:id="795568347">
                                  <w:marLeft w:val="0"/>
                                  <w:marRight w:val="0"/>
                                  <w:marTop w:val="0"/>
                                  <w:marBottom w:val="0"/>
                                  <w:divBdr>
                                    <w:top w:val="none" w:sz="0" w:space="0" w:color="auto"/>
                                    <w:left w:val="none" w:sz="0" w:space="0" w:color="auto"/>
                                    <w:bottom w:val="none" w:sz="0" w:space="0" w:color="auto"/>
                                    <w:right w:val="none" w:sz="0" w:space="0" w:color="auto"/>
                                  </w:divBdr>
                                  <w:divsChild>
                                    <w:div w:id="284699475">
                                      <w:marLeft w:val="0"/>
                                      <w:marRight w:val="0"/>
                                      <w:marTop w:val="0"/>
                                      <w:marBottom w:val="0"/>
                                      <w:divBdr>
                                        <w:top w:val="none" w:sz="0" w:space="0" w:color="auto"/>
                                        <w:left w:val="none" w:sz="0" w:space="0" w:color="auto"/>
                                        <w:bottom w:val="none" w:sz="0" w:space="0" w:color="auto"/>
                                        <w:right w:val="none" w:sz="0" w:space="0" w:color="auto"/>
                                      </w:divBdr>
                                      <w:divsChild>
                                        <w:div w:id="208810">
                                          <w:marLeft w:val="0"/>
                                          <w:marRight w:val="0"/>
                                          <w:marTop w:val="0"/>
                                          <w:marBottom w:val="0"/>
                                          <w:divBdr>
                                            <w:top w:val="none" w:sz="0" w:space="0" w:color="auto"/>
                                            <w:left w:val="none" w:sz="0" w:space="0" w:color="auto"/>
                                            <w:bottom w:val="none" w:sz="0" w:space="0" w:color="auto"/>
                                            <w:right w:val="none" w:sz="0" w:space="0" w:color="auto"/>
                                          </w:divBdr>
                                        </w:div>
                                        <w:div w:id="391542107">
                                          <w:marLeft w:val="0"/>
                                          <w:marRight w:val="0"/>
                                          <w:marTop w:val="0"/>
                                          <w:marBottom w:val="0"/>
                                          <w:divBdr>
                                            <w:top w:val="none" w:sz="0" w:space="0" w:color="auto"/>
                                            <w:left w:val="none" w:sz="0" w:space="0" w:color="auto"/>
                                            <w:bottom w:val="none" w:sz="0" w:space="0" w:color="auto"/>
                                            <w:right w:val="none" w:sz="0" w:space="0" w:color="auto"/>
                                          </w:divBdr>
                                        </w:div>
                                        <w:div w:id="585262883">
                                          <w:marLeft w:val="0"/>
                                          <w:marRight w:val="0"/>
                                          <w:marTop w:val="0"/>
                                          <w:marBottom w:val="0"/>
                                          <w:divBdr>
                                            <w:top w:val="none" w:sz="0" w:space="0" w:color="auto"/>
                                            <w:left w:val="none" w:sz="0" w:space="0" w:color="auto"/>
                                            <w:bottom w:val="none" w:sz="0" w:space="0" w:color="auto"/>
                                            <w:right w:val="none" w:sz="0" w:space="0" w:color="auto"/>
                                          </w:divBdr>
                                        </w:div>
                                        <w:div w:id="1408765236">
                                          <w:marLeft w:val="0"/>
                                          <w:marRight w:val="0"/>
                                          <w:marTop w:val="0"/>
                                          <w:marBottom w:val="0"/>
                                          <w:divBdr>
                                            <w:top w:val="none" w:sz="0" w:space="0" w:color="auto"/>
                                            <w:left w:val="none" w:sz="0" w:space="0" w:color="auto"/>
                                            <w:bottom w:val="none" w:sz="0" w:space="0" w:color="auto"/>
                                            <w:right w:val="none" w:sz="0" w:space="0" w:color="auto"/>
                                          </w:divBdr>
                                        </w:div>
                                        <w:div w:id="1614243580">
                                          <w:marLeft w:val="0"/>
                                          <w:marRight w:val="0"/>
                                          <w:marTop w:val="0"/>
                                          <w:marBottom w:val="0"/>
                                          <w:divBdr>
                                            <w:top w:val="none" w:sz="0" w:space="0" w:color="auto"/>
                                            <w:left w:val="none" w:sz="0" w:space="0" w:color="auto"/>
                                            <w:bottom w:val="none" w:sz="0" w:space="0" w:color="auto"/>
                                            <w:right w:val="none" w:sz="0" w:space="0" w:color="auto"/>
                                          </w:divBdr>
                                        </w:div>
                                        <w:div w:id="213424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1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66784">
                          <w:marLeft w:val="0"/>
                          <w:marRight w:val="0"/>
                          <w:marTop w:val="0"/>
                          <w:marBottom w:val="0"/>
                          <w:divBdr>
                            <w:top w:val="none" w:sz="0" w:space="0" w:color="auto"/>
                            <w:left w:val="none" w:sz="0" w:space="0" w:color="auto"/>
                            <w:bottom w:val="none" w:sz="0" w:space="0" w:color="auto"/>
                            <w:right w:val="none" w:sz="0" w:space="0" w:color="auto"/>
                          </w:divBdr>
                          <w:divsChild>
                            <w:div w:id="670333150">
                              <w:marLeft w:val="0"/>
                              <w:marRight w:val="0"/>
                              <w:marTop w:val="0"/>
                              <w:marBottom w:val="0"/>
                              <w:divBdr>
                                <w:top w:val="none" w:sz="0" w:space="0" w:color="auto"/>
                                <w:left w:val="none" w:sz="0" w:space="0" w:color="auto"/>
                                <w:bottom w:val="none" w:sz="0" w:space="0" w:color="auto"/>
                                <w:right w:val="none" w:sz="0" w:space="0" w:color="auto"/>
                              </w:divBdr>
                            </w:div>
                          </w:divsChild>
                        </w:div>
                        <w:div w:id="927077773">
                          <w:marLeft w:val="0"/>
                          <w:marRight w:val="0"/>
                          <w:marTop w:val="0"/>
                          <w:marBottom w:val="0"/>
                          <w:divBdr>
                            <w:top w:val="none" w:sz="0" w:space="0" w:color="auto"/>
                            <w:left w:val="none" w:sz="0" w:space="0" w:color="auto"/>
                            <w:bottom w:val="none" w:sz="0" w:space="0" w:color="auto"/>
                            <w:right w:val="none" w:sz="0" w:space="0" w:color="auto"/>
                          </w:divBdr>
                          <w:divsChild>
                            <w:div w:id="69616229">
                              <w:marLeft w:val="0"/>
                              <w:marRight w:val="0"/>
                              <w:marTop w:val="0"/>
                              <w:marBottom w:val="0"/>
                              <w:divBdr>
                                <w:top w:val="none" w:sz="0" w:space="0" w:color="auto"/>
                                <w:left w:val="none" w:sz="0" w:space="0" w:color="auto"/>
                                <w:bottom w:val="none" w:sz="0" w:space="0" w:color="auto"/>
                                <w:right w:val="none" w:sz="0" w:space="0" w:color="auto"/>
                              </w:divBdr>
                            </w:div>
                          </w:divsChild>
                        </w:div>
                        <w:div w:id="1225216009">
                          <w:marLeft w:val="0"/>
                          <w:marRight w:val="0"/>
                          <w:marTop w:val="0"/>
                          <w:marBottom w:val="0"/>
                          <w:divBdr>
                            <w:top w:val="none" w:sz="0" w:space="0" w:color="auto"/>
                            <w:left w:val="none" w:sz="0" w:space="0" w:color="auto"/>
                            <w:bottom w:val="none" w:sz="0" w:space="0" w:color="auto"/>
                            <w:right w:val="none" w:sz="0" w:space="0" w:color="auto"/>
                          </w:divBdr>
                          <w:divsChild>
                            <w:div w:id="296497597">
                              <w:marLeft w:val="0"/>
                              <w:marRight w:val="0"/>
                              <w:marTop w:val="0"/>
                              <w:marBottom w:val="0"/>
                              <w:divBdr>
                                <w:top w:val="single" w:sz="6" w:space="0" w:color="ADAAAD"/>
                                <w:left w:val="single" w:sz="6" w:space="0" w:color="ADAAAD"/>
                                <w:bottom w:val="single" w:sz="6" w:space="0" w:color="ADAAAD"/>
                                <w:right w:val="single" w:sz="6" w:space="0" w:color="ADAAAD"/>
                              </w:divBdr>
                              <w:divsChild>
                                <w:div w:id="849225040">
                                  <w:marLeft w:val="150"/>
                                  <w:marRight w:val="150"/>
                                  <w:marTop w:val="60"/>
                                  <w:marBottom w:val="0"/>
                                  <w:divBdr>
                                    <w:top w:val="none" w:sz="0" w:space="0" w:color="auto"/>
                                    <w:left w:val="none" w:sz="0" w:space="0" w:color="auto"/>
                                    <w:bottom w:val="none" w:sz="0" w:space="0" w:color="auto"/>
                                    <w:right w:val="none" w:sz="0" w:space="0" w:color="auto"/>
                                  </w:divBdr>
                                </w:div>
                              </w:divsChild>
                            </w:div>
                          </w:divsChild>
                        </w:div>
                        <w:div w:id="1779981745">
                          <w:marLeft w:val="0"/>
                          <w:marRight w:val="0"/>
                          <w:marTop w:val="0"/>
                          <w:marBottom w:val="0"/>
                          <w:divBdr>
                            <w:top w:val="none" w:sz="0" w:space="0" w:color="auto"/>
                            <w:left w:val="none" w:sz="0" w:space="0" w:color="auto"/>
                            <w:bottom w:val="none" w:sz="0" w:space="0" w:color="auto"/>
                            <w:right w:val="none" w:sz="0" w:space="0" w:color="auto"/>
                          </w:divBdr>
                          <w:divsChild>
                            <w:div w:id="1930776354">
                              <w:marLeft w:val="0"/>
                              <w:marRight w:val="0"/>
                              <w:marTop w:val="0"/>
                              <w:marBottom w:val="0"/>
                              <w:divBdr>
                                <w:top w:val="none" w:sz="0" w:space="0" w:color="auto"/>
                                <w:left w:val="none" w:sz="0" w:space="0" w:color="auto"/>
                                <w:bottom w:val="none" w:sz="0" w:space="0" w:color="auto"/>
                                <w:right w:val="none" w:sz="0" w:space="0" w:color="auto"/>
                              </w:divBdr>
                              <w:divsChild>
                                <w:div w:id="1416900788">
                                  <w:marLeft w:val="0"/>
                                  <w:marRight w:val="0"/>
                                  <w:marTop w:val="0"/>
                                  <w:marBottom w:val="0"/>
                                  <w:divBdr>
                                    <w:top w:val="none" w:sz="0" w:space="0" w:color="auto"/>
                                    <w:left w:val="none" w:sz="0" w:space="0" w:color="auto"/>
                                    <w:bottom w:val="none" w:sz="0" w:space="0" w:color="auto"/>
                                    <w:right w:val="none" w:sz="0" w:space="0" w:color="auto"/>
                                  </w:divBdr>
                                  <w:divsChild>
                                    <w:div w:id="76245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372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494798">
          <w:marLeft w:val="0"/>
          <w:marRight w:val="0"/>
          <w:marTop w:val="0"/>
          <w:marBottom w:val="0"/>
          <w:divBdr>
            <w:top w:val="none" w:sz="0" w:space="0" w:color="auto"/>
            <w:left w:val="none" w:sz="0" w:space="0" w:color="auto"/>
            <w:bottom w:val="none" w:sz="0" w:space="0" w:color="auto"/>
            <w:right w:val="none" w:sz="0" w:space="0" w:color="auto"/>
          </w:divBdr>
          <w:divsChild>
            <w:div w:id="1138917062">
              <w:marLeft w:val="0"/>
              <w:marRight w:val="0"/>
              <w:marTop w:val="0"/>
              <w:marBottom w:val="0"/>
              <w:divBdr>
                <w:top w:val="none" w:sz="0" w:space="0" w:color="auto"/>
                <w:left w:val="none" w:sz="0" w:space="0" w:color="auto"/>
                <w:bottom w:val="none" w:sz="0" w:space="0" w:color="auto"/>
                <w:right w:val="none" w:sz="0" w:space="0" w:color="auto"/>
              </w:divBdr>
              <w:divsChild>
                <w:div w:id="1446146531">
                  <w:marLeft w:val="0"/>
                  <w:marRight w:val="0"/>
                  <w:marTop w:val="0"/>
                  <w:marBottom w:val="0"/>
                  <w:divBdr>
                    <w:top w:val="none" w:sz="0" w:space="0" w:color="auto"/>
                    <w:left w:val="none" w:sz="0" w:space="0" w:color="auto"/>
                    <w:bottom w:val="none" w:sz="0" w:space="0" w:color="auto"/>
                    <w:right w:val="none" w:sz="0" w:space="0" w:color="auto"/>
                  </w:divBdr>
                </w:div>
              </w:divsChild>
            </w:div>
            <w:div w:id="1263537528">
              <w:marLeft w:val="0"/>
              <w:marRight w:val="0"/>
              <w:marTop w:val="0"/>
              <w:marBottom w:val="0"/>
              <w:divBdr>
                <w:top w:val="none" w:sz="0" w:space="0" w:color="auto"/>
                <w:left w:val="none" w:sz="0" w:space="0" w:color="auto"/>
                <w:bottom w:val="none" w:sz="0" w:space="0" w:color="auto"/>
                <w:right w:val="none" w:sz="0" w:space="0" w:color="auto"/>
              </w:divBdr>
              <w:divsChild>
                <w:div w:id="533661285">
                  <w:marLeft w:val="0"/>
                  <w:marRight w:val="0"/>
                  <w:marTop w:val="0"/>
                  <w:marBottom w:val="0"/>
                  <w:divBdr>
                    <w:top w:val="none" w:sz="0" w:space="0" w:color="auto"/>
                    <w:left w:val="none" w:sz="0" w:space="0" w:color="auto"/>
                    <w:bottom w:val="none" w:sz="0" w:space="0" w:color="auto"/>
                    <w:right w:val="none" w:sz="0" w:space="0" w:color="auto"/>
                  </w:divBdr>
                  <w:divsChild>
                    <w:div w:id="383067768">
                      <w:marLeft w:val="0"/>
                      <w:marRight w:val="0"/>
                      <w:marTop w:val="0"/>
                      <w:marBottom w:val="0"/>
                      <w:divBdr>
                        <w:top w:val="none" w:sz="0" w:space="0" w:color="auto"/>
                        <w:left w:val="none" w:sz="0" w:space="0" w:color="auto"/>
                        <w:bottom w:val="none" w:sz="0" w:space="0" w:color="auto"/>
                        <w:right w:val="none" w:sz="0" w:space="0" w:color="auto"/>
                      </w:divBdr>
                      <w:divsChild>
                        <w:div w:id="243346869">
                          <w:marLeft w:val="0"/>
                          <w:marRight w:val="0"/>
                          <w:marTop w:val="0"/>
                          <w:marBottom w:val="0"/>
                          <w:divBdr>
                            <w:top w:val="none" w:sz="0" w:space="0" w:color="auto"/>
                            <w:left w:val="none" w:sz="0" w:space="0" w:color="auto"/>
                            <w:bottom w:val="none" w:sz="0" w:space="0" w:color="auto"/>
                            <w:right w:val="none" w:sz="0" w:space="0" w:color="auto"/>
                          </w:divBdr>
                        </w:div>
                      </w:divsChild>
                    </w:div>
                    <w:div w:id="414323077">
                      <w:marLeft w:val="0"/>
                      <w:marRight w:val="0"/>
                      <w:marTop w:val="0"/>
                      <w:marBottom w:val="0"/>
                      <w:divBdr>
                        <w:top w:val="none" w:sz="0" w:space="0" w:color="auto"/>
                        <w:left w:val="none" w:sz="0" w:space="0" w:color="auto"/>
                        <w:bottom w:val="none" w:sz="0" w:space="0" w:color="auto"/>
                        <w:right w:val="none" w:sz="0" w:space="0" w:color="auto"/>
                      </w:divBdr>
                      <w:divsChild>
                        <w:div w:id="152112372">
                          <w:marLeft w:val="0"/>
                          <w:marRight w:val="0"/>
                          <w:marTop w:val="0"/>
                          <w:marBottom w:val="0"/>
                          <w:divBdr>
                            <w:top w:val="none" w:sz="0" w:space="0" w:color="auto"/>
                            <w:left w:val="none" w:sz="0" w:space="0" w:color="auto"/>
                            <w:bottom w:val="none" w:sz="0" w:space="0" w:color="auto"/>
                            <w:right w:val="none" w:sz="0" w:space="0" w:color="auto"/>
                          </w:divBdr>
                          <w:divsChild>
                            <w:div w:id="432088157">
                              <w:marLeft w:val="0"/>
                              <w:marRight w:val="0"/>
                              <w:marTop w:val="0"/>
                              <w:marBottom w:val="0"/>
                              <w:divBdr>
                                <w:top w:val="none" w:sz="0" w:space="0" w:color="auto"/>
                                <w:left w:val="none" w:sz="0" w:space="0" w:color="auto"/>
                                <w:bottom w:val="none" w:sz="0" w:space="0" w:color="auto"/>
                                <w:right w:val="none" w:sz="0" w:space="0" w:color="auto"/>
                              </w:divBdr>
                            </w:div>
                          </w:divsChild>
                        </w:div>
                        <w:div w:id="1149134632">
                          <w:marLeft w:val="0"/>
                          <w:marRight w:val="0"/>
                          <w:marTop w:val="0"/>
                          <w:marBottom w:val="0"/>
                          <w:divBdr>
                            <w:top w:val="none" w:sz="0" w:space="0" w:color="auto"/>
                            <w:left w:val="none" w:sz="0" w:space="0" w:color="auto"/>
                            <w:bottom w:val="none" w:sz="0" w:space="0" w:color="auto"/>
                            <w:right w:val="none" w:sz="0" w:space="0" w:color="auto"/>
                          </w:divBdr>
                          <w:divsChild>
                            <w:div w:id="2011060529">
                              <w:marLeft w:val="0"/>
                              <w:marRight w:val="0"/>
                              <w:marTop w:val="0"/>
                              <w:marBottom w:val="0"/>
                              <w:divBdr>
                                <w:top w:val="none" w:sz="0" w:space="0" w:color="auto"/>
                                <w:left w:val="none" w:sz="0" w:space="0" w:color="auto"/>
                                <w:bottom w:val="none" w:sz="0" w:space="0" w:color="auto"/>
                                <w:right w:val="none" w:sz="0" w:space="0" w:color="auto"/>
                              </w:divBdr>
                              <w:divsChild>
                                <w:div w:id="100880090">
                                  <w:marLeft w:val="0"/>
                                  <w:marRight w:val="0"/>
                                  <w:marTop w:val="30"/>
                                  <w:marBottom w:val="0"/>
                                  <w:divBdr>
                                    <w:top w:val="none" w:sz="0" w:space="0" w:color="auto"/>
                                    <w:left w:val="none" w:sz="0" w:space="0" w:color="auto"/>
                                    <w:bottom w:val="none" w:sz="0" w:space="0" w:color="auto"/>
                                    <w:right w:val="none" w:sz="0" w:space="0" w:color="auto"/>
                                  </w:divBdr>
                                  <w:divsChild>
                                    <w:div w:id="1866167167">
                                      <w:marLeft w:val="0"/>
                                      <w:marRight w:val="0"/>
                                      <w:marTop w:val="0"/>
                                      <w:marBottom w:val="0"/>
                                      <w:divBdr>
                                        <w:top w:val="none" w:sz="0" w:space="0" w:color="auto"/>
                                        <w:left w:val="none" w:sz="0" w:space="0" w:color="auto"/>
                                        <w:bottom w:val="none" w:sz="0" w:space="0" w:color="auto"/>
                                        <w:right w:val="none" w:sz="0" w:space="0" w:color="auto"/>
                                      </w:divBdr>
                                    </w:div>
                                  </w:divsChild>
                                </w:div>
                                <w:div w:id="52213772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6074577">
              <w:marLeft w:val="0"/>
              <w:marRight w:val="0"/>
              <w:marTop w:val="0"/>
              <w:marBottom w:val="0"/>
              <w:divBdr>
                <w:top w:val="none" w:sz="0" w:space="0" w:color="auto"/>
                <w:left w:val="none" w:sz="0" w:space="0" w:color="auto"/>
                <w:bottom w:val="none" w:sz="0" w:space="0" w:color="auto"/>
                <w:right w:val="none" w:sz="0" w:space="0" w:color="auto"/>
              </w:divBdr>
              <w:divsChild>
                <w:div w:id="1836604929">
                  <w:marLeft w:val="0"/>
                  <w:marRight w:val="0"/>
                  <w:marTop w:val="0"/>
                  <w:marBottom w:val="0"/>
                  <w:divBdr>
                    <w:top w:val="none" w:sz="0" w:space="0" w:color="auto"/>
                    <w:left w:val="none" w:sz="0" w:space="0" w:color="auto"/>
                    <w:bottom w:val="none" w:sz="0" w:space="0" w:color="auto"/>
                    <w:right w:val="none" w:sz="0" w:space="0" w:color="auto"/>
                  </w:divBdr>
                  <w:divsChild>
                    <w:div w:id="1253509811">
                      <w:marLeft w:val="0"/>
                      <w:marRight w:val="0"/>
                      <w:marTop w:val="0"/>
                      <w:marBottom w:val="0"/>
                      <w:divBdr>
                        <w:top w:val="none" w:sz="0" w:space="0" w:color="auto"/>
                        <w:left w:val="none" w:sz="0" w:space="0" w:color="auto"/>
                        <w:bottom w:val="none" w:sz="0" w:space="0" w:color="auto"/>
                        <w:right w:val="none" w:sz="0" w:space="0" w:color="auto"/>
                      </w:divBdr>
                      <w:divsChild>
                        <w:div w:id="568001014">
                          <w:marLeft w:val="0"/>
                          <w:marRight w:val="0"/>
                          <w:marTop w:val="0"/>
                          <w:marBottom w:val="0"/>
                          <w:divBdr>
                            <w:top w:val="none" w:sz="0" w:space="0" w:color="auto"/>
                            <w:left w:val="none" w:sz="0" w:space="0" w:color="auto"/>
                            <w:bottom w:val="none" w:sz="0" w:space="0" w:color="auto"/>
                            <w:right w:val="none" w:sz="0" w:space="0" w:color="auto"/>
                          </w:divBdr>
                          <w:divsChild>
                            <w:div w:id="1994335556">
                              <w:marLeft w:val="0"/>
                              <w:marRight w:val="0"/>
                              <w:marTop w:val="0"/>
                              <w:marBottom w:val="0"/>
                              <w:divBdr>
                                <w:top w:val="none" w:sz="0" w:space="0" w:color="auto"/>
                                <w:left w:val="none" w:sz="0" w:space="0" w:color="auto"/>
                                <w:bottom w:val="none" w:sz="0" w:space="0" w:color="auto"/>
                                <w:right w:val="none" w:sz="0" w:space="0" w:color="auto"/>
                              </w:divBdr>
                              <w:divsChild>
                                <w:div w:id="201144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8230940">
          <w:marLeft w:val="0"/>
          <w:marRight w:val="0"/>
          <w:marTop w:val="0"/>
          <w:marBottom w:val="0"/>
          <w:divBdr>
            <w:top w:val="none" w:sz="0" w:space="0" w:color="auto"/>
            <w:left w:val="none" w:sz="0" w:space="0" w:color="auto"/>
            <w:bottom w:val="none" w:sz="0" w:space="0" w:color="auto"/>
            <w:right w:val="none" w:sz="0" w:space="0" w:color="auto"/>
          </w:divBdr>
          <w:divsChild>
            <w:div w:id="1876652086">
              <w:marLeft w:val="0"/>
              <w:marRight w:val="0"/>
              <w:marTop w:val="0"/>
              <w:marBottom w:val="0"/>
              <w:divBdr>
                <w:top w:val="none" w:sz="0" w:space="0" w:color="auto"/>
                <w:left w:val="none" w:sz="0" w:space="0" w:color="auto"/>
                <w:bottom w:val="none" w:sz="0" w:space="0" w:color="auto"/>
                <w:right w:val="none" w:sz="0" w:space="0" w:color="auto"/>
              </w:divBdr>
              <w:divsChild>
                <w:div w:id="815268714">
                  <w:marLeft w:val="0"/>
                  <w:marRight w:val="0"/>
                  <w:marTop w:val="0"/>
                  <w:marBottom w:val="0"/>
                  <w:divBdr>
                    <w:top w:val="none" w:sz="0" w:space="0" w:color="auto"/>
                    <w:left w:val="none" w:sz="0" w:space="0" w:color="auto"/>
                    <w:bottom w:val="none" w:sz="0" w:space="0" w:color="auto"/>
                    <w:right w:val="none" w:sz="0" w:space="0" w:color="auto"/>
                  </w:divBdr>
                  <w:divsChild>
                    <w:div w:id="926813036">
                      <w:marLeft w:val="0"/>
                      <w:marRight w:val="0"/>
                      <w:marTop w:val="0"/>
                      <w:marBottom w:val="0"/>
                      <w:divBdr>
                        <w:top w:val="none" w:sz="0" w:space="0" w:color="auto"/>
                        <w:left w:val="none" w:sz="0" w:space="0" w:color="auto"/>
                        <w:bottom w:val="none" w:sz="0" w:space="0" w:color="auto"/>
                        <w:right w:val="none" w:sz="0" w:space="0" w:color="auto"/>
                      </w:divBdr>
                      <w:divsChild>
                        <w:div w:id="1322273201">
                          <w:marLeft w:val="0"/>
                          <w:marRight w:val="0"/>
                          <w:marTop w:val="0"/>
                          <w:marBottom w:val="0"/>
                          <w:divBdr>
                            <w:top w:val="none" w:sz="0" w:space="0" w:color="auto"/>
                            <w:left w:val="none" w:sz="0" w:space="0" w:color="auto"/>
                            <w:bottom w:val="none" w:sz="0" w:space="0" w:color="auto"/>
                            <w:right w:val="none" w:sz="0" w:space="0" w:color="auto"/>
                          </w:divBdr>
                          <w:divsChild>
                            <w:div w:id="928924845">
                              <w:marLeft w:val="0"/>
                              <w:marRight w:val="0"/>
                              <w:marTop w:val="0"/>
                              <w:marBottom w:val="0"/>
                              <w:divBdr>
                                <w:top w:val="none" w:sz="0" w:space="0" w:color="auto"/>
                                <w:left w:val="none" w:sz="0" w:space="0" w:color="auto"/>
                                <w:bottom w:val="none" w:sz="0" w:space="0" w:color="auto"/>
                                <w:right w:val="none" w:sz="0" w:space="0" w:color="auto"/>
                              </w:divBdr>
                              <w:divsChild>
                                <w:div w:id="151533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3325998">
      <w:bodyDiv w:val="1"/>
      <w:marLeft w:val="0"/>
      <w:marRight w:val="0"/>
      <w:marTop w:val="0"/>
      <w:marBottom w:val="0"/>
      <w:divBdr>
        <w:top w:val="none" w:sz="0" w:space="0" w:color="auto"/>
        <w:left w:val="none" w:sz="0" w:space="0" w:color="auto"/>
        <w:bottom w:val="none" w:sz="0" w:space="0" w:color="auto"/>
        <w:right w:val="none" w:sz="0" w:space="0" w:color="auto"/>
      </w:divBdr>
    </w:div>
    <w:div w:id="485319549">
      <w:bodyDiv w:val="1"/>
      <w:marLeft w:val="0"/>
      <w:marRight w:val="0"/>
      <w:marTop w:val="0"/>
      <w:marBottom w:val="0"/>
      <w:divBdr>
        <w:top w:val="none" w:sz="0" w:space="0" w:color="auto"/>
        <w:left w:val="none" w:sz="0" w:space="0" w:color="auto"/>
        <w:bottom w:val="none" w:sz="0" w:space="0" w:color="auto"/>
        <w:right w:val="none" w:sz="0" w:space="0" w:color="auto"/>
      </w:divBdr>
      <w:divsChild>
        <w:div w:id="304090988">
          <w:marLeft w:val="0"/>
          <w:marRight w:val="0"/>
          <w:marTop w:val="0"/>
          <w:marBottom w:val="0"/>
          <w:divBdr>
            <w:top w:val="none" w:sz="0" w:space="0" w:color="auto"/>
            <w:left w:val="none" w:sz="0" w:space="0" w:color="auto"/>
            <w:bottom w:val="none" w:sz="0" w:space="0" w:color="auto"/>
            <w:right w:val="none" w:sz="0" w:space="0" w:color="auto"/>
          </w:divBdr>
          <w:divsChild>
            <w:div w:id="278730220">
              <w:marLeft w:val="0"/>
              <w:marRight w:val="0"/>
              <w:marTop w:val="0"/>
              <w:marBottom w:val="0"/>
              <w:divBdr>
                <w:top w:val="none" w:sz="0" w:space="0" w:color="auto"/>
                <w:left w:val="none" w:sz="0" w:space="0" w:color="auto"/>
                <w:bottom w:val="none" w:sz="0" w:space="0" w:color="auto"/>
                <w:right w:val="none" w:sz="0" w:space="0" w:color="auto"/>
              </w:divBdr>
              <w:divsChild>
                <w:div w:id="1288464865">
                  <w:marLeft w:val="0"/>
                  <w:marRight w:val="0"/>
                  <w:marTop w:val="0"/>
                  <w:marBottom w:val="0"/>
                  <w:divBdr>
                    <w:top w:val="none" w:sz="0" w:space="0" w:color="auto"/>
                    <w:left w:val="none" w:sz="0" w:space="0" w:color="auto"/>
                    <w:bottom w:val="none" w:sz="0" w:space="0" w:color="auto"/>
                    <w:right w:val="none" w:sz="0" w:space="0" w:color="auto"/>
                  </w:divBdr>
                  <w:divsChild>
                    <w:div w:id="716779755">
                      <w:marLeft w:val="0"/>
                      <w:marRight w:val="0"/>
                      <w:marTop w:val="0"/>
                      <w:marBottom w:val="0"/>
                      <w:divBdr>
                        <w:top w:val="none" w:sz="0" w:space="0" w:color="auto"/>
                        <w:left w:val="none" w:sz="0" w:space="0" w:color="auto"/>
                        <w:bottom w:val="none" w:sz="0" w:space="0" w:color="auto"/>
                        <w:right w:val="none" w:sz="0" w:space="0" w:color="auto"/>
                      </w:divBdr>
                      <w:divsChild>
                        <w:div w:id="222644897">
                          <w:marLeft w:val="0"/>
                          <w:marRight w:val="0"/>
                          <w:marTop w:val="0"/>
                          <w:marBottom w:val="0"/>
                          <w:divBdr>
                            <w:top w:val="none" w:sz="0" w:space="0" w:color="auto"/>
                            <w:left w:val="none" w:sz="0" w:space="0" w:color="auto"/>
                            <w:bottom w:val="none" w:sz="0" w:space="0" w:color="auto"/>
                            <w:right w:val="none" w:sz="0" w:space="0" w:color="auto"/>
                          </w:divBdr>
                        </w:div>
                        <w:div w:id="962156501">
                          <w:marLeft w:val="0"/>
                          <w:marRight w:val="0"/>
                          <w:marTop w:val="0"/>
                          <w:marBottom w:val="0"/>
                          <w:divBdr>
                            <w:top w:val="none" w:sz="0" w:space="0" w:color="auto"/>
                            <w:left w:val="none" w:sz="0" w:space="0" w:color="auto"/>
                            <w:bottom w:val="none" w:sz="0" w:space="0" w:color="auto"/>
                            <w:right w:val="none" w:sz="0" w:space="0" w:color="auto"/>
                          </w:divBdr>
                          <w:divsChild>
                            <w:div w:id="672683468">
                              <w:marLeft w:val="0"/>
                              <w:marRight w:val="0"/>
                              <w:marTop w:val="0"/>
                              <w:marBottom w:val="0"/>
                              <w:divBdr>
                                <w:top w:val="none" w:sz="0" w:space="0" w:color="auto"/>
                                <w:left w:val="none" w:sz="0" w:space="0" w:color="auto"/>
                                <w:bottom w:val="none" w:sz="0" w:space="0" w:color="auto"/>
                                <w:right w:val="none" w:sz="0" w:space="0" w:color="auto"/>
                              </w:divBdr>
                              <w:divsChild>
                                <w:div w:id="242447516">
                                  <w:marLeft w:val="0"/>
                                  <w:marRight w:val="0"/>
                                  <w:marTop w:val="0"/>
                                  <w:marBottom w:val="0"/>
                                  <w:divBdr>
                                    <w:top w:val="none" w:sz="0" w:space="0" w:color="auto"/>
                                    <w:left w:val="none" w:sz="0" w:space="0" w:color="auto"/>
                                    <w:bottom w:val="none" w:sz="0" w:space="0" w:color="auto"/>
                                    <w:right w:val="none" w:sz="0" w:space="0" w:color="auto"/>
                                  </w:divBdr>
                                </w:div>
                                <w:div w:id="1376854856">
                                  <w:marLeft w:val="0"/>
                                  <w:marRight w:val="0"/>
                                  <w:marTop w:val="0"/>
                                  <w:marBottom w:val="0"/>
                                  <w:divBdr>
                                    <w:top w:val="none" w:sz="0" w:space="0" w:color="auto"/>
                                    <w:left w:val="none" w:sz="0" w:space="0" w:color="auto"/>
                                    <w:bottom w:val="none" w:sz="0" w:space="0" w:color="auto"/>
                                    <w:right w:val="none" w:sz="0" w:space="0" w:color="auto"/>
                                  </w:divBdr>
                                </w:div>
                                <w:div w:id="1554778835">
                                  <w:marLeft w:val="0"/>
                                  <w:marRight w:val="0"/>
                                  <w:marTop w:val="0"/>
                                  <w:marBottom w:val="0"/>
                                  <w:divBdr>
                                    <w:top w:val="none" w:sz="0" w:space="0" w:color="auto"/>
                                    <w:left w:val="none" w:sz="0" w:space="0" w:color="auto"/>
                                    <w:bottom w:val="none" w:sz="0" w:space="0" w:color="auto"/>
                                    <w:right w:val="none" w:sz="0" w:space="0" w:color="auto"/>
                                  </w:divBdr>
                                </w:div>
                                <w:div w:id="1800493281">
                                  <w:marLeft w:val="0"/>
                                  <w:marRight w:val="0"/>
                                  <w:marTop w:val="0"/>
                                  <w:marBottom w:val="0"/>
                                  <w:divBdr>
                                    <w:top w:val="none" w:sz="0" w:space="0" w:color="auto"/>
                                    <w:left w:val="none" w:sz="0" w:space="0" w:color="auto"/>
                                    <w:bottom w:val="none" w:sz="0" w:space="0" w:color="auto"/>
                                    <w:right w:val="none" w:sz="0" w:space="0" w:color="auto"/>
                                  </w:divBdr>
                                </w:div>
                              </w:divsChild>
                            </w:div>
                            <w:div w:id="958992833">
                              <w:marLeft w:val="0"/>
                              <w:marRight w:val="0"/>
                              <w:marTop w:val="0"/>
                              <w:marBottom w:val="0"/>
                              <w:divBdr>
                                <w:top w:val="none" w:sz="0" w:space="0" w:color="auto"/>
                                <w:left w:val="none" w:sz="0" w:space="0" w:color="auto"/>
                                <w:bottom w:val="none" w:sz="0" w:space="0" w:color="auto"/>
                                <w:right w:val="none" w:sz="0" w:space="0" w:color="auto"/>
                              </w:divBdr>
                              <w:divsChild>
                                <w:div w:id="484784769">
                                  <w:marLeft w:val="0"/>
                                  <w:marRight w:val="0"/>
                                  <w:marTop w:val="0"/>
                                  <w:marBottom w:val="0"/>
                                  <w:divBdr>
                                    <w:top w:val="none" w:sz="0" w:space="0" w:color="auto"/>
                                    <w:left w:val="none" w:sz="0" w:space="0" w:color="auto"/>
                                    <w:bottom w:val="none" w:sz="0" w:space="0" w:color="auto"/>
                                    <w:right w:val="none" w:sz="0" w:space="0" w:color="auto"/>
                                  </w:divBdr>
                                </w:div>
                                <w:div w:id="1267616125">
                                  <w:marLeft w:val="0"/>
                                  <w:marRight w:val="0"/>
                                  <w:marTop w:val="0"/>
                                  <w:marBottom w:val="0"/>
                                  <w:divBdr>
                                    <w:top w:val="none" w:sz="0" w:space="0" w:color="auto"/>
                                    <w:left w:val="none" w:sz="0" w:space="0" w:color="auto"/>
                                    <w:bottom w:val="none" w:sz="0" w:space="0" w:color="auto"/>
                                    <w:right w:val="none" w:sz="0" w:space="0" w:color="auto"/>
                                  </w:divBdr>
                                </w:div>
                                <w:div w:id="1852648219">
                                  <w:marLeft w:val="0"/>
                                  <w:marRight w:val="0"/>
                                  <w:marTop w:val="0"/>
                                  <w:marBottom w:val="0"/>
                                  <w:divBdr>
                                    <w:top w:val="none" w:sz="0" w:space="0" w:color="auto"/>
                                    <w:left w:val="none" w:sz="0" w:space="0" w:color="auto"/>
                                    <w:bottom w:val="none" w:sz="0" w:space="0" w:color="auto"/>
                                    <w:right w:val="none" w:sz="0" w:space="0" w:color="auto"/>
                                  </w:divBdr>
                                </w:div>
                                <w:div w:id="1900431383">
                                  <w:marLeft w:val="0"/>
                                  <w:marRight w:val="0"/>
                                  <w:marTop w:val="0"/>
                                  <w:marBottom w:val="0"/>
                                  <w:divBdr>
                                    <w:top w:val="none" w:sz="0" w:space="0" w:color="auto"/>
                                    <w:left w:val="none" w:sz="0" w:space="0" w:color="auto"/>
                                    <w:bottom w:val="none" w:sz="0" w:space="0" w:color="auto"/>
                                    <w:right w:val="none" w:sz="0" w:space="0" w:color="auto"/>
                                  </w:divBdr>
                                </w:div>
                              </w:divsChild>
                            </w:div>
                            <w:div w:id="1257013163">
                              <w:marLeft w:val="0"/>
                              <w:marRight w:val="0"/>
                              <w:marTop w:val="0"/>
                              <w:marBottom w:val="0"/>
                              <w:divBdr>
                                <w:top w:val="none" w:sz="0" w:space="0" w:color="auto"/>
                                <w:left w:val="none" w:sz="0" w:space="0" w:color="auto"/>
                                <w:bottom w:val="none" w:sz="0" w:space="0" w:color="auto"/>
                                <w:right w:val="none" w:sz="0" w:space="0" w:color="auto"/>
                              </w:divBdr>
                              <w:divsChild>
                                <w:div w:id="286207668">
                                  <w:marLeft w:val="0"/>
                                  <w:marRight w:val="0"/>
                                  <w:marTop w:val="0"/>
                                  <w:marBottom w:val="0"/>
                                  <w:divBdr>
                                    <w:top w:val="none" w:sz="0" w:space="0" w:color="auto"/>
                                    <w:left w:val="none" w:sz="0" w:space="0" w:color="auto"/>
                                    <w:bottom w:val="none" w:sz="0" w:space="0" w:color="auto"/>
                                    <w:right w:val="none" w:sz="0" w:space="0" w:color="auto"/>
                                  </w:divBdr>
                                </w:div>
                                <w:div w:id="1003704634">
                                  <w:marLeft w:val="0"/>
                                  <w:marRight w:val="0"/>
                                  <w:marTop w:val="0"/>
                                  <w:marBottom w:val="0"/>
                                  <w:divBdr>
                                    <w:top w:val="none" w:sz="0" w:space="0" w:color="auto"/>
                                    <w:left w:val="none" w:sz="0" w:space="0" w:color="auto"/>
                                    <w:bottom w:val="none" w:sz="0" w:space="0" w:color="auto"/>
                                    <w:right w:val="none" w:sz="0" w:space="0" w:color="auto"/>
                                  </w:divBdr>
                                </w:div>
                                <w:div w:id="1090784059">
                                  <w:marLeft w:val="0"/>
                                  <w:marRight w:val="0"/>
                                  <w:marTop w:val="0"/>
                                  <w:marBottom w:val="0"/>
                                  <w:divBdr>
                                    <w:top w:val="none" w:sz="0" w:space="0" w:color="auto"/>
                                    <w:left w:val="none" w:sz="0" w:space="0" w:color="auto"/>
                                    <w:bottom w:val="none" w:sz="0" w:space="0" w:color="auto"/>
                                    <w:right w:val="none" w:sz="0" w:space="0" w:color="auto"/>
                                  </w:divBdr>
                                </w:div>
                                <w:div w:id="1609966194">
                                  <w:marLeft w:val="0"/>
                                  <w:marRight w:val="0"/>
                                  <w:marTop w:val="0"/>
                                  <w:marBottom w:val="0"/>
                                  <w:divBdr>
                                    <w:top w:val="none" w:sz="0" w:space="0" w:color="auto"/>
                                    <w:left w:val="none" w:sz="0" w:space="0" w:color="auto"/>
                                    <w:bottom w:val="none" w:sz="0" w:space="0" w:color="auto"/>
                                    <w:right w:val="none" w:sz="0" w:space="0" w:color="auto"/>
                                  </w:divBdr>
                                </w:div>
                              </w:divsChild>
                            </w:div>
                            <w:div w:id="1906336646">
                              <w:marLeft w:val="0"/>
                              <w:marRight w:val="0"/>
                              <w:marTop w:val="0"/>
                              <w:marBottom w:val="0"/>
                              <w:divBdr>
                                <w:top w:val="none" w:sz="0" w:space="0" w:color="auto"/>
                                <w:left w:val="none" w:sz="0" w:space="0" w:color="auto"/>
                                <w:bottom w:val="none" w:sz="0" w:space="0" w:color="auto"/>
                                <w:right w:val="none" w:sz="0" w:space="0" w:color="auto"/>
                              </w:divBdr>
                              <w:divsChild>
                                <w:div w:id="634875827">
                                  <w:marLeft w:val="0"/>
                                  <w:marRight w:val="0"/>
                                  <w:marTop w:val="0"/>
                                  <w:marBottom w:val="0"/>
                                  <w:divBdr>
                                    <w:top w:val="none" w:sz="0" w:space="0" w:color="auto"/>
                                    <w:left w:val="none" w:sz="0" w:space="0" w:color="auto"/>
                                    <w:bottom w:val="none" w:sz="0" w:space="0" w:color="auto"/>
                                    <w:right w:val="none" w:sz="0" w:space="0" w:color="auto"/>
                                  </w:divBdr>
                                </w:div>
                                <w:div w:id="1116755089">
                                  <w:marLeft w:val="0"/>
                                  <w:marRight w:val="0"/>
                                  <w:marTop w:val="0"/>
                                  <w:marBottom w:val="0"/>
                                  <w:divBdr>
                                    <w:top w:val="none" w:sz="0" w:space="0" w:color="auto"/>
                                    <w:left w:val="none" w:sz="0" w:space="0" w:color="auto"/>
                                    <w:bottom w:val="none" w:sz="0" w:space="0" w:color="auto"/>
                                    <w:right w:val="none" w:sz="0" w:space="0" w:color="auto"/>
                                  </w:divBdr>
                                </w:div>
                                <w:div w:id="1290353620">
                                  <w:marLeft w:val="0"/>
                                  <w:marRight w:val="0"/>
                                  <w:marTop w:val="0"/>
                                  <w:marBottom w:val="0"/>
                                  <w:divBdr>
                                    <w:top w:val="none" w:sz="0" w:space="0" w:color="auto"/>
                                    <w:left w:val="none" w:sz="0" w:space="0" w:color="auto"/>
                                    <w:bottom w:val="none" w:sz="0" w:space="0" w:color="auto"/>
                                    <w:right w:val="none" w:sz="0" w:space="0" w:color="auto"/>
                                  </w:divBdr>
                                </w:div>
                                <w:div w:id="136039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3552272">
          <w:marLeft w:val="0"/>
          <w:marRight w:val="0"/>
          <w:marTop w:val="0"/>
          <w:marBottom w:val="0"/>
          <w:divBdr>
            <w:top w:val="none" w:sz="0" w:space="0" w:color="auto"/>
            <w:left w:val="none" w:sz="0" w:space="0" w:color="auto"/>
            <w:bottom w:val="none" w:sz="0" w:space="0" w:color="auto"/>
            <w:right w:val="none" w:sz="0" w:space="0" w:color="auto"/>
          </w:divBdr>
          <w:divsChild>
            <w:div w:id="1056584800">
              <w:marLeft w:val="0"/>
              <w:marRight w:val="0"/>
              <w:marTop w:val="0"/>
              <w:marBottom w:val="0"/>
              <w:divBdr>
                <w:top w:val="none" w:sz="0" w:space="0" w:color="auto"/>
                <w:left w:val="none" w:sz="0" w:space="0" w:color="auto"/>
                <w:bottom w:val="none" w:sz="0" w:space="0" w:color="auto"/>
                <w:right w:val="none" w:sz="0" w:space="0" w:color="auto"/>
              </w:divBdr>
              <w:divsChild>
                <w:div w:id="486164970">
                  <w:marLeft w:val="0"/>
                  <w:marRight w:val="0"/>
                  <w:marTop w:val="0"/>
                  <w:marBottom w:val="0"/>
                  <w:divBdr>
                    <w:top w:val="none" w:sz="0" w:space="0" w:color="auto"/>
                    <w:left w:val="none" w:sz="0" w:space="0" w:color="auto"/>
                    <w:bottom w:val="none" w:sz="0" w:space="0" w:color="auto"/>
                    <w:right w:val="none" w:sz="0" w:space="0" w:color="auto"/>
                  </w:divBdr>
                  <w:divsChild>
                    <w:div w:id="200634900">
                      <w:marLeft w:val="0"/>
                      <w:marRight w:val="0"/>
                      <w:marTop w:val="0"/>
                      <w:marBottom w:val="0"/>
                      <w:divBdr>
                        <w:top w:val="none" w:sz="0" w:space="0" w:color="auto"/>
                        <w:left w:val="none" w:sz="0" w:space="0" w:color="auto"/>
                        <w:bottom w:val="none" w:sz="0" w:space="0" w:color="auto"/>
                        <w:right w:val="none" w:sz="0" w:space="0" w:color="auto"/>
                      </w:divBdr>
                      <w:divsChild>
                        <w:div w:id="488596037">
                          <w:marLeft w:val="0"/>
                          <w:marRight w:val="0"/>
                          <w:marTop w:val="0"/>
                          <w:marBottom w:val="0"/>
                          <w:divBdr>
                            <w:top w:val="none" w:sz="0" w:space="0" w:color="auto"/>
                            <w:left w:val="none" w:sz="0" w:space="0" w:color="auto"/>
                            <w:bottom w:val="none" w:sz="0" w:space="0" w:color="auto"/>
                            <w:right w:val="none" w:sz="0" w:space="0" w:color="auto"/>
                          </w:divBdr>
                          <w:divsChild>
                            <w:div w:id="685712744">
                              <w:marLeft w:val="0"/>
                              <w:marRight w:val="0"/>
                              <w:marTop w:val="0"/>
                              <w:marBottom w:val="0"/>
                              <w:divBdr>
                                <w:top w:val="none" w:sz="0" w:space="0" w:color="auto"/>
                                <w:left w:val="none" w:sz="0" w:space="0" w:color="auto"/>
                                <w:bottom w:val="none" w:sz="0" w:space="0" w:color="auto"/>
                                <w:right w:val="none" w:sz="0" w:space="0" w:color="auto"/>
                              </w:divBdr>
                              <w:divsChild>
                                <w:div w:id="4677694">
                                  <w:marLeft w:val="0"/>
                                  <w:marRight w:val="0"/>
                                  <w:marTop w:val="0"/>
                                  <w:marBottom w:val="0"/>
                                  <w:divBdr>
                                    <w:top w:val="none" w:sz="0" w:space="0" w:color="auto"/>
                                    <w:left w:val="none" w:sz="0" w:space="0" w:color="auto"/>
                                    <w:bottom w:val="none" w:sz="0" w:space="0" w:color="auto"/>
                                    <w:right w:val="none" w:sz="0" w:space="0" w:color="auto"/>
                                  </w:divBdr>
                                </w:div>
                                <w:div w:id="380057217">
                                  <w:marLeft w:val="0"/>
                                  <w:marRight w:val="0"/>
                                  <w:marTop w:val="0"/>
                                  <w:marBottom w:val="0"/>
                                  <w:divBdr>
                                    <w:top w:val="none" w:sz="0" w:space="0" w:color="auto"/>
                                    <w:left w:val="none" w:sz="0" w:space="0" w:color="auto"/>
                                    <w:bottom w:val="none" w:sz="0" w:space="0" w:color="auto"/>
                                    <w:right w:val="none" w:sz="0" w:space="0" w:color="auto"/>
                                  </w:divBdr>
                                </w:div>
                                <w:div w:id="471099323">
                                  <w:marLeft w:val="0"/>
                                  <w:marRight w:val="0"/>
                                  <w:marTop w:val="0"/>
                                  <w:marBottom w:val="0"/>
                                  <w:divBdr>
                                    <w:top w:val="none" w:sz="0" w:space="0" w:color="auto"/>
                                    <w:left w:val="none" w:sz="0" w:space="0" w:color="auto"/>
                                    <w:bottom w:val="none" w:sz="0" w:space="0" w:color="auto"/>
                                    <w:right w:val="none" w:sz="0" w:space="0" w:color="auto"/>
                                  </w:divBdr>
                                </w:div>
                                <w:div w:id="1205755758">
                                  <w:marLeft w:val="0"/>
                                  <w:marRight w:val="0"/>
                                  <w:marTop w:val="0"/>
                                  <w:marBottom w:val="0"/>
                                  <w:divBdr>
                                    <w:top w:val="none" w:sz="0" w:space="0" w:color="auto"/>
                                    <w:left w:val="none" w:sz="0" w:space="0" w:color="auto"/>
                                    <w:bottom w:val="none" w:sz="0" w:space="0" w:color="auto"/>
                                    <w:right w:val="none" w:sz="0" w:space="0" w:color="auto"/>
                                  </w:divBdr>
                                </w:div>
                              </w:divsChild>
                            </w:div>
                            <w:div w:id="990603225">
                              <w:marLeft w:val="0"/>
                              <w:marRight w:val="0"/>
                              <w:marTop w:val="0"/>
                              <w:marBottom w:val="0"/>
                              <w:divBdr>
                                <w:top w:val="none" w:sz="0" w:space="0" w:color="auto"/>
                                <w:left w:val="none" w:sz="0" w:space="0" w:color="auto"/>
                                <w:bottom w:val="none" w:sz="0" w:space="0" w:color="auto"/>
                                <w:right w:val="none" w:sz="0" w:space="0" w:color="auto"/>
                              </w:divBdr>
                              <w:divsChild>
                                <w:div w:id="218712203">
                                  <w:marLeft w:val="0"/>
                                  <w:marRight w:val="0"/>
                                  <w:marTop w:val="0"/>
                                  <w:marBottom w:val="0"/>
                                  <w:divBdr>
                                    <w:top w:val="none" w:sz="0" w:space="0" w:color="auto"/>
                                    <w:left w:val="none" w:sz="0" w:space="0" w:color="auto"/>
                                    <w:bottom w:val="none" w:sz="0" w:space="0" w:color="auto"/>
                                    <w:right w:val="none" w:sz="0" w:space="0" w:color="auto"/>
                                  </w:divBdr>
                                </w:div>
                                <w:div w:id="500504776">
                                  <w:marLeft w:val="0"/>
                                  <w:marRight w:val="0"/>
                                  <w:marTop w:val="0"/>
                                  <w:marBottom w:val="0"/>
                                  <w:divBdr>
                                    <w:top w:val="none" w:sz="0" w:space="0" w:color="auto"/>
                                    <w:left w:val="none" w:sz="0" w:space="0" w:color="auto"/>
                                    <w:bottom w:val="none" w:sz="0" w:space="0" w:color="auto"/>
                                    <w:right w:val="none" w:sz="0" w:space="0" w:color="auto"/>
                                  </w:divBdr>
                                </w:div>
                                <w:div w:id="794369220">
                                  <w:marLeft w:val="0"/>
                                  <w:marRight w:val="0"/>
                                  <w:marTop w:val="0"/>
                                  <w:marBottom w:val="0"/>
                                  <w:divBdr>
                                    <w:top w:val="none" w:sz="0" w:space="0" w:color="auto"/>
                                    <w:left w:val="none" w:sz="0" w:space="0" w:color="auto"/>
                                    <w:bottom w:val="none" w:sz="0" w:space="0" w:color="auto"/>
                                    <w:right w:val="none" w:sz="0" w:space="0" w:color="auto"/>
                                  </w:divBdr>
                                </w:div>
                                <w:div w:id="1895114509">
                                  <w:marLeft w:val="0"/>
                                  <w:marRight w:val="0"/>
                                  <w:marTop w:val="0"/>
                                  <w:marBottom w:val="0"/>
                                  <w:divBdr>
                                    <w:top w:val="none" w:sz="0" w:space="0" w:color="auto"/>
                                    <w:left w:val="none" w:sz="0" w:space="0" w:color="auto"/>
                                    <w:bottom w:val="none" w:sz="0" w:space="0" w:color="auto"/>
                                    <w:right w:val="none" w:sz="0" w:space="0" w:color="auto"/>
                                  </w:divBdr>
                                </w:div>
                              </w:divsChild>
                            </w:div>
                            <w:div w:id="1668360000">
                              <w:marLeft w:val="0"/>
                              <w:marRight w:val="0"/>
                              <w:marTop w:val="0"/>
                              <w:marBottom w:val="0"/>
                              <w:divBdr>
                                <w:top w:val="none" w:sz="0" w:space="0" w:color="auto"/>
                                <w:left w:val="none" w:sz="0" w:space="0" w:color="auto"/>
                                <w:bottom w:val="none" w:sz="0" w:space="0" w:color="auto"/>
                                <w:right w:val="none" w:sz="0" w:space="0" w:color="auto"/>
                              </w:divBdr>
                              <w:divsChild>
                                <w:div w:id="488061197">
                                  <w:marLeft w:val="0"/>
                                  <w:marRight w:val="0"/>
                                  <w:marTop w:val="0"/>
                                  <w:marBottom w:val="0"/>
                                  <w:divBdr>
                                    <w:top w:val="none" w:sz="0" w:space="0" w:color="auto"/>
                                    <w:left w:val="none" w:sz="0" w:space="0" w:color="auto"/>
                                    <w:bottom w:val="none" w:sz="0" w:space="0" w:color="auto"/>
                                    <w:right w:val="none" w:sz="0" w:space="0" w:color="auto"/>
                                  </w:divBdr>
                                </w:div>
                                <w:div w:id="931937216">
                                  <w:marLeft w:val="0"/>
                                  <w:marRight w:val="0"/>
                                  <w:marTop w:val="0"/>
                                  <w:marBottom w:val="0"/>
                                  <w:divBdr>
                                    <w:top w:val="none" w:sz="0" w:space="0" w:color="auto"/>
                                    <w:left w:val="none" w:sz="0" w:space="0" w:color="auto"/>
                                    <w:bottom w:val="none" w:sz="0" w:space="0" w:color="auto"/>
                                    <w:right w:val="none" w:sz="0" w:space="0" w:color="auto"/>
                                  </w:divBdr>
                                </w:div>
                                <w:div w:id="1224828726">
                                  <w:marLeft w:val="0"/>
                                  <w:marRight w:val="0"/>
                                  <w:marTop w:val="0"/>
                                  <w:marBottom w:val="0"/>
                                  <w:divBdr>
                                    <w:top w:val="none" w:sz="0" w:space="0" w:color="auto"/>
                                    <w:left w:val="none" w:sz="0" w:space="0" w:color="auto"/>
                                    <w:bottom w:val="none" w:sz="0" w:space="0" w:color="auto"/>
                                    <w:right w:val="none" w:sz="0" w:space="0" w:color="auto"/>
                                  </w:divBdr>
                                </w:div>
                                <w:div w:id="1478108058">
                                  <w:marLeft w:val="0"/>
                                  <w:marRight w:val="0"/>
                                  <w:marTop w:val="0"/>
                                  <w:marBottom w:val="0"/>
                                  <w:divBdr>
                                    <w:top w:val="none" w:sz="0" w:space="0" w:color="auto"/>
                                    <w:left w:val="none" w:sz="0" w:space="0" w:color="auto"/>
                                    <w:bottom w:val="none" w:sz="0" w:space="0" w:color="auto"/>
                                    <w:right w:val="none" w:sz="0" w:space="0" w:color="auto"/>
                                  </w:divBdr>
                                </w:div>
                              </w:divsChild>
                            </w:div>
                            <w:div w:id="1832797313">
                              <w:marLeft w:val="0"/>
                              <w:marRight w:val="0"/>
                              <w:marTop w:val="0"/>
                              <w:marBottom w:val="0"/>
                              <w:divBdr>
                                <w:top w:val="none" w:sz="0" w:space="0" w:color="auto"/>
                                <w:left w:val="none" w:sz="0" w:space="0" w:color="auto"/>
                                <w:bottom w:val="none" w:sz="0" w:space="0" w:color="auto"/>
                                <w:right w:val="none" w:sz="0" w:space="0" w:color="auto"/>
                              </w:divBdr>
                              <w:divsChild>
                                <w:div w:id="33192134">
                                  <w:marLeft w:val="0"/>
                                  <w:marRight w:val="0"/>
                                  <w:marTop w:val="0"/>
                                  <w:marBottom w:val="0"/>
                                  <w:divBdr>
                                    <w:top w:val="none" w:sz="0" w:space="0" w:color="auto"/>
                                    <w:left w:val="none" w:sz="0" w:space="0" w:color="auto"/>
                                    <w:bottom w:val="none" w:sz="0" w:space="0" w:color="auto"/>
                                    <w:right w:val="none" w:sz="0" w:space="0" w:color="auto"/>
                                  </w:divBdr>
                                </w:div>
                                <w:div w:id="1209757766">
                                  <w:marLeft w:val="0"/>
                                  <w:marRight w:val="0"/>
                                  <w:marTop w:val="0"/>
                                  <w:marBottom w:val="0"/>
                                  <w:divBdr>
                                    <w:top w:val="none" w:sz="0" w:space="0" w:color="auto"/>
                                    <w:left w:val="none" w:sz="0" w:space="0" w:color="auto"/>
                                    <w:bottom w:val="none" w:sz="0" w:space="0" w:color="auto"/>
                                    <w:right w:val="none" w:sz="0" w:space="0" w:color="auto"/>
                                  </w:divBdr>
                                </w:div>
                                <w:div w:id="1604267528">
                                  <w:marLeft w:val="0"/>
                                  <w:marRight w:val="0"/>
                                  <w:marTop w:val="0"/>
                                  <w:marBottom w:val="0"/>
                                  <w:divBdr>
                                    <w:top w:val="none" w:sz="0" w:space="0" w:color="auto"/>
                                    <w:left w:val="none" w:sz="0" w:space="0" w:color="auto"/>
                                    <w:bottom w:val="none" w:sz="0" w:space="0" w:color="auto"/>
                                    <w:right w:val="none" w:sz="0" w:space="0" w:color="auto"/>
                                  </w:divBdr>
                                </w:div>
                                <w:div w:id="176949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23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254983">
      <w:bodyDiv w:val="1"/>
      <w:marLeft w:val="0"/>
      <w:marRight w:val="0"/>
      <w:marTop w:val="0"/>
      <w:marBottom w:val="0"/>
      <w:divBdr>
        <w:top w:val="none" w:sz="0" w:space="0" w:color="auto"/>
        <w:left w:val="none" w:sz="0" w:space="0" w:color="auto"/>
        <w:bottom w:val="none" w:sz="0" w:space="0" w:color="auto"/>
        <w:right w:val="none" w:sz="0" w:space="0" w:color="auto"/>
      </w:divBdr>
    </w:div>
    <w:div w:id="596333332">
      <w:bodyDiv w:val="1"/>
      <w:marLeft w:val="0"/>
      <w:marRight w:val="0"/>
      <w:marTop w:val="0"/>
      <w:marBottom w:val="0"/>
      <w:divBdr>
        <w:top w:val="none" w:sz="0" w:space="0" w:color="auto"/>
        <w:left w:val="none" w:sz="0" w:space="0" w:color="auto"/>
        <w:bottom w:val="none" w:sz="0" w:space="0" w:color="auto"/>
        <w:right w:val="none" w:sz="0" w:space="0" w:color="auto"/>
      </w:divBdr>
      <w:divsChild>
        <w:div w:id="1264149695">
          <w:marLeft w:val="0"/>
          <w:marRight w:val="0"/>
          <w:marTop w:val="0"/>
          <w:marBottom w:val="0"/>
          <w:divBdr>
            <w:top w:val="none" w:sz="0" w:space="0" w:color="auto"/>
            <w:left w:val="none" w:sz="0" w:space="0" w:color="auto"/>
            <w:bottom w:val="none" w:sz="0" w:space="0" w:color="auto"/>
            <w:right w:val="none" w:sz="0" w:space="0" w:color="auto"/>
          </w:divBdr>
          <w:divsChild>
            <w:div w:id="813105671">
              <w:marLeft w:val="0"/>
              <w:marRight w:val="0"/>
              <w:marTop w:val="0"/>
              <w:marBottom w:val="0"/>
              <w:divBdr>
                <w:top w:val="none" w:sz="0" w:space="0" w:color="auto"/>
                <w:left w:val="none" w:sz="0" w:space="0" w:color="auto"/>
                <w:bottom w:val="none" w:sz="0" w:space="0" w:color="auto"/>
                <w:right w:val="none" w:sz="0" w:space="0" w:color="auto"/>
              </w:divBdr>
              <w:divsChild>
                <w:div w:id="13189152">
                  <w:marLeft w:val="0"/>
                  <w:marRight w:val="0"/>
                  <w:marTop w:val="0"/>
                  <w:marBottom w:val="0"/>
                  <w:divBdr>
                    <w:top w:val="none" w:sz="0" w:space="0" w:color="auto"/>
                    <w:left w:val="none" w:sz="0" w:space="0" w:color="auto"/>
                    <w:bottom w:val="none" w:sz="0" w:space="0" w:color="auto"/>
                    <w:right w:val="none" w:sz="0" w:space="0" w:color="auto"/>
                  </w:divBdr>
                </w:div>
              </w:divsChild>
            </w:div>
            <w:div w:id="1404837773">
              <w:marLeft w:val="0"/>
              <w:marRight w:val="0"/>
              <w:marTop w:val="0"/>
              <w:marBottom w:val="0"/>
              <w:divBdr>
                <w:top w:val="none" w:sz="0" w:space="0" w:color="auto"/>
                <w:left w:val="none" w:sz="0" w:space="0" w:color="auto"/>
                <w:bottom w:val="none" w:sz="0" w:space="0" w:color="auto"/>
                <w:right w:val="none" w:sz="0" w:space="0" w:color="auto"/>
              </w:divBdr>
              <w:divsChild>
                <w:div w:id="67411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77402">
          <w:marLeft w:val="0"/>
          <w:marRight w:val="0"/>
          <w:marTop w:val="0"/>
          <w:marBottom w:val="0"/>
          <w:divBdr>
            <w:top w:val="none" w:sz="0" w:space="0" w:color="auto"/>
            <w:left w:val="none" w:sz="0" w:space="0" w:color="auto"/>
            <w:bottom w:val="none" w:sz="0" w:space="0" w:color="auto"/>
            <w:right w:val="none" w:sz="0" w:space="0" w:color="auto"/>
          </w:divBdr>
          <w:divsChild>
            <w:div w:id="663751723">
              <w:marLeft w:val="0"/>
              <w:marRight w:val="0"/>
              <w:marTop w:val="0"/>
              <w:marBottom w:val="0"/>
              <w:divBdr>
                <w:top w:val="none" w:sz="0" w:space="0" w:color="auto"/>
                <w:left w:val="none" w:sz="0" w:space="0" w:color="auto"/>
                <w:bottom w:val="none" w:sz="0" w:space="0" w:color="auto"/>
                <w:right w:val="none" w:sz="0" w:space="0" w:color="auto"/>
              </w:divBdr>
              <w:divsChild>
                <w:div w:id="49037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662814">
      <w:bodyDiv w:val="1"/>
      <w:marLeft w:val="0"/>
      <w:marRight w:val="0"/>
      <w:marTop w:val="0"/>
      <w:marBottom w:val="0"/>
      <w:divBdr>
        <w:top w:val="none" w:sz="0" w:space="0" w:color="auto"/>
        <w:left w:val="none" w:sz="0" w:space="0" w:color="auto"/>
        <w:bottom w:val="none" w:sz="0" w:space="0" w:color="auto"/>
        <w:right w:val="none" w:sz="0" w:space="0" w:color="auto"/>
      </w:divBdr>
    </w:div>
    <w:div w:id="661658513">
      <w:bodyDiv w:val="1"/>
      <w:marLeft w:val="0"/>
      <w:marRight w:val="0"/>
      <w:marTop w:val="0"/>
      <w:marBottom w:val="0"/>
      <w:divBdr>
        <w:top w:val="none" w:sz="0" w:space="0" w:color="auto"/>
        <w:left w:val="none" w:sz="0" w:space="0" w:color="auto"/>
        <w:bottom w:val="none" w:sz="0" w:space="0" w:color="auto"/>
        <w:right w:val="none" w:sz="0" w:space="0" w:color="auto"/>
      </w:divBdr>
    </w:div>
    <w:div w:id="716901696">
      <w:bodyDiv w:val="1"/>
      <w:marLeft w:val="0"/>
      <w:marRight w:val="0"/>
      <w:marTop w:val="0"/>
      <w:marBottom w:val="0"/>
      <w:divBdr>
        <w:top w:val="none" w:sz="0" w:space="0" w:color="auto"/>
        <w:left w:val="none" w:sz="0" w:space="0" w:color="auto"/>
        <w:bottom w:val="none" w:sz="0" w:space="0" w:color="auto"/>
        <w:right w:val="none" w:sz="0" w:space="0" w:color="auto"/>
      </w:divBdr>
    </w:div>
    <w:div w:id="721103074">
      <w:bodyDiv w:val="1"/>
      <w:marLeft w:val="0"/>
      <w:marRight w:val="0"/>
      <w:marTop w:val="0"/>
      <w:marBottom w:val="0"/>
      <w:divBdr>
        <w:top w:val="none" w:sz="0" w:space="0" w:color="auto"/>
        <w:left w:val="none" w:sz="0" w:space="0" w:color="auto"/>
        <w:bottom w:val="none" w:sz="0" w:space="0" w:color="auto"/>
        <w:right w:val="none" w:sz="0" w:space="0" w:color="auto"/>
      </w:divBdr>
    </w:div>
    <w:div w:id="723986852">
      <w:bodyDiv w:val="1"/>
      <w:marLeft w:val="0"/>
      <w:marRight w:val="0"/>
      <w:marTop w:val="0"/>
      <w:marBottom w:val="0"/>
      <w:divBdr>
        <w:top w:val="none" w:sz="0" w:space="0" w:color="auto"/>
        <w:left w:val="none" w:sz="0" w:space="0" w:color="auto"/>
        <w:bottom w:val="none" w:sz="0" w:space="0" w:color="auto"/>
        <w:right w:val="none" w:sz="0" w:space="0" w:color="auto"/>
      </w:divBdr>
      <w:divsChild>
        <w:div w:id="1706913">
          <w:marLeft w:val="1166"/>
          <w:marRight w:val="0"/>
          <w:marTop w:val="40"/>
          <w:marBottom w:val="0"/>
          <w:divBdr>
            <w:top w:val="none" w:sz="0" w:space="0" w:color="auto"/>
            <w:left w:val="none" w:sz="0" w:space="0" w:color="auto"/>
            <w:bottom w:val="none" w:sz="0" w:space="0" w:color="auto"/>
            <w:right w:val="none" w:sz="0" w:space="0" w:color="auto"/>
          </w:divBdr>
        </w:div>
        <w:div w:id="394284551">
          <w:marLeft w:val="1166"/>
          <w:marRight w:val="0"/>
          <w:marTop w:val="40"/>
          <w:marBottom w:val="0"/>
          <w:divBdr>
            <w:top w:val="none" w:sz="0" w:space="0" w:color="auto"/>
            <w:left w:val="none" w:sz="0" w:space="0" w:color="auto"/>
            <w:bottom w:val="none" w:sz="0" w:space="0" w:color="auto"/>
            <w:right w:val="none" w:sz="0" w:space="0" w:color="auto"/>
          </w:divBdr>
        </w:div>
        <w:div w:id="537814961">
          <w:marLeft w:val="1166"/>
          <w:marRight w:val="0"/>
          <w:marTop w:val="40"/>
          <w:marBottom w:val="0"/>
          <w:divBdr>
            <w:top w:val="none" w:sz="0" w:space="0" w:color="auto"/>
            <w:left w:val="none" w:sz="0" w:space="0" w:color="auto"/>
            <w:bottom w:val="none" w:sz="0" w:space="0" w:color="auto"/>
            <w:right w:val="none" w:sz="0" w:space="0" w:color="auto"/>
          </w:divBdr>
        </w:div>
        <w:div w:id="776869312">
          <w:marLeft w:val="1166"/>
          <w:marRight w:val="0"/>
          <w:marTop w:val="40"/>
          <w:marBottom w:val="0"/>
          <w:divBdr>
            <w:top w:val="none" w:sz="0" w:space="0" w:color="auto"/>
            <w:left w:val="none" w:sz="0" w:space="0" w:color="auto"/>
            <w:bottom w:val="none" w:sz="0" w:space="0" w:color="auto"/>
            <w:right w:val="none" w:sz="0" w:space="0" w:color="auto"/>
          </w:divBdr>
        </w:div>
        <w:div w:id="1312099673">
          <w:marLeft w:val="1166"/>
          <w:marRight w:val="0"/>
          <w:marTop w:val="40"/>
          <w:marBottom w:val="0"/>
          <w:divBdr>
            <w:top w:val="none" w:sz="0" w:space="0" w:color="auto"/>
            <w:left w:val="none" w:sz="0" w:space="0" w:color="auto"/>
            <w:bottom w:val="none" w:sz="0" w:space="0" w:color="auto"/>
            <w:right w:val="none" w:sz="0" w:space="0" w:color="auto"/>
          </w:divBdr>
        </w:div>
        <w:div w:id="1831094523">
          <w:marLeft w:val="1166"/>
          <w:marRight w:val="0"/>
          <w:marTop w:val="40"/>
          <w:marBottom w:val="0"/>
          <w:divBdr>
            <w:top w:val="none" w:sz="0" w:space="0" w:color="auto"/>
            <w:left w:val="none" w:sz="0" w:space="0" w:color="auto"/>
            <w:bottom w:val="none" w:sz="0" w:space="0" w:color="auto"/>
            <w:right w:val="none" w:sz="0" w:space="0" w:color="auto"/>
          </w:divBdr>
        </w:div>
        <w:div w:id="1842811973">
          <w:marLeft w:val="1166"/>
          <w:marRight w:val="0"/>
          <w:marTop w:val="40"/>
          <w:marBottom w:val="0"/>
          <w:divBdr>
            <w:top w:val="none" w:sz="0" w:space="0" w:color="auto"/>
            <w:left w:val="none" w:sz="0" w:space="0" w:color="auto"/>
            <w:bottom w:val="none" w:sz="0" w:space="0" w:color="auto"/>
            <w:right w:val="none" w:sz="0" w:space="0" w:color="auto"/>
          </w:divBdr>
        </w:div>
      </w:divsChild>
    </w:div>
    <w:div w:id="729812630">
      <w:bodyDiv w:val="1"/>
      <w:marLeft w:val="0"/>
      <w:marRight w:val="0"/>
      <w:marTop w:val="0"/>
      <w:marBottom w:val="0"/>
      <w:divBdr>
        <w:top w:val="none" w:sz="0" w:space="0" w:color="auto"/>
        <w:left w:val="none" w:sz="0" w:space="0" w:color="auto"/>
        <w:bottom w:val="none" w:sz="0" w:space="0" w:color="auto"/>
        <w:right w:val="none" w:sz="0" w:space="0" w:color="auto"/>
      </w:divBdr>
      <w:divsChild>
        <w:div w:id="1681198045">
          <w:marLeft w:val="0"/>
          <w:marRight w:val="0"/>
          <w:marTop w:val="0"/>
          <w:marBottom w:val="0"/>
          <w:divBdr>
            <w:top w:val="none" w:sz="0" w:space="0" w:color="auto"/>
            <w:left w:val="none" w:sz="0" w:space="0" w:color="auto"/>
            <w:bottom w:val="none" w:sz="0" w:space="0" w:color="auto"/>
            <w:right w:val="none" w:sz="0" w:space="0" w:color="auto"/>
          </w:divBdr>
          <w:divsChild>
            <w:div w:id="709305252">
              <w:marLeft w:val="0"/>
              <w:marRight w:val="0"/>
              <w:marTop w:val="0"/>
              <w:marBottom w:val="0"/>
              <w:divBdr>
                <w:top w:val="none" w:sz="0" w:space="0" w:color="auto"/>
                <w:left w:val="none" w:sz="0" w:space="0" w:color="auto"/>
                <w:bottom w:val="none" w:sz="0" w:space="0" w:color="auto"/>
                <w:right w:val="none" w:sz="0" w:space="0" w:color="auto"/>
              </w:divBdr>
              <w:divsChild>
                <w:div w:id="1627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932649">
      <w:bodyDiv w:val="1"/>
      <w:marLeft w:val="0"/>
      <w:marRight w:val="0"/>
      <w:marTop w:val="0"/>
      <w:marBottom w:val="0"/>
      <w:divBdr>
        <w:top w:val="none" w:sz="0" w:space="0" w:color="auto"/>
        <w:left w:val="none" w:sz="0" w:space="0" w:color="auto"/>
        <w:bottom w:val="none" w:sz="0" w:space="0" w:color="auto"/>
        <w:right w:val="none" w:sz="0" w:space="0" w:color="auto"/>
      </w:divBdr>
    </w:div>
    <w:div w:id="781609544">
      <w:bodyDiv w:val="1"/>
      <w:marLeft w:val="0"/>
      <w:marRight w:val="0"/>
      <w:marTop w:val="0"/>
      <w:marBottom w:val="0"/>
      <w:divBdr>
        <w:top w:val="none" w:sz="0" w:space="0" w:color="auto"/>
        <w:left w:val="none" w:sz="0" w:space="0" w:color="auto"/>
        <w:bottom w:val="none" w:sz="0" w:space="0" w:color="auto"/>
        <w:right w:val="none" w:sz="0" w:space="0" w:color="auto"/>
      </w:divBdr>
      <w:divsChild>
        <w:div w:id="1171683453">
          <w:marLeft w:val="0"/>
          <w:marRight w:val="0"/>
          <w:marTop w:val="0"/>
          <w:marBottom w:val="0"/>
          <w:divBdr>
            <w:top w:val="none" w:sz="0" w:space="0" w:color="auto"/>
            <w:left w:val="none" w:sz="0" w:space="0" w:color="auto"/>
            <w:bottom w:val="none" w:sz="0" w:space="0" w:color="auto"/>
            <w:right w:val="none" w:sz="0" w:space="0" w:color="auto"/>
          </w:divBdr>
        </w:div>
        <w:div w:id="1724676052">
          <w:marLeft w:val="0"/>
          <w:marRight w:val="0"/>
          <w:marTop w:val="0"/>
          <w:marBottom w:val="0"/>
          <w:divBdr>
            <w:top w:val="none" w:sz="0" w:space="0" w:color="auto"/>
            <w:left w:val="none" w:sz="0" w:space="0" w:color="auto"/>
            <w:bottom w:val="none" w:sz="0" w:space="0" w:color="auto"/>
            <w:right w:val="none" w:sz="0" w:space="0" w:color="auto"/>
          </w:divBdr>
          <w:divsChild>
            <w:div w:id="61829379">
              <w:marLeft w:val="0"/>
              <w:marRight w:val="0"/>
              <w:marTop w:val="0"/>
              <w:marBottom w:val="0"/>
              <w:divBdr>
                <w:top w:val="none" w:sz="0" w:space="0" w:color="auto"/>
                <w:left w:val="none" w:sz="0" w:space="0" w:color="auto"/>
                <w:bottom w:val="none" w:sz="0" w:space="0" w:color="auto"/>
                <w:right w:val="none" w:sz="0" w:space="0" w:color="auto"/>
              </w:divBdr>
            </w:div>
            <w:div w:id="238947207">
              <w:marLeft w:val="0"/>
              <w:marRight w:val="0"/>
              <w:marTop w:val="0"/>
              <w:marBottom w:val="0"/>
              <w:divBdr>
                <w:top w:val="none" w:sz="0" w:space="0" w:color="auto"/>
                <w:left w:val="none" w:sz="0" w:space="0" w:color="auto"/>
                <w:bottom w:val="none" w:sz="0" w:space="0" w:color="auto"/>
                <w:right w:val="none" w:sz="0" w:space="0" w:color="auto"/>
              </w:divBdr>
            </w:div>
            <w:div w:id="648363458">
              <w:marLeft w:val="0"/>
              <w:marRight w:val="0"/>
              <w:marTop w:val="0"/>
              <w:marBottom w:val="0"/>
              <w:divBdr>
                <w:top w:val="none" w:sz="0" w:space="0" w:color="auto"/>
                <w:left w:val="none" w:sz="0" w:space="0" w:color="auto"/>
                <w:bottom w:val="none" w:sz="0" w:space="0" w:color="auto"/>
                <w:right w:val="none" w:sz="0" w:space="0" w:color="auto"/>
              </w:divBdr>
            </w:div>
            <w:div w:id="1272127886">
              <w:marLeft w:val="0"/>
              <w:marRight w:val="0"/>
              <w:marTop w:val="0"/>
              <w:marBottom w:val="0"/>
              <w:divBdr>
                <w:top w:val="none" w:sz="0" w:space="0" w:color="auto"/>
                <w:left w:val="none" w:sz="0" w:space="0" w:color="auto"/>
                <w:bottom w:val="none" w:sz="0" w:space="0" w:color="auto"/>
                <w:right w:val="none" w:sz="0" w:space="0" w:color="auto"/>
              </w:divBdr>
            </w:div>
            <w:div w:id="1276252770">
              <w:marLeft w:val="0"/>
              <w:marRight w:val="0"/>
              <w:marTop w:val="0"/>
              <w:marBottom w:val="0"/>
              <w:divBdr>
                <w:top w:val="none" w:sz="0" w:space="0" w:color="auto"/>
                <w:left w:val="none" w:sz="0" w:space="0" w:color="auto"/>
                <w:bottom w:val="none" w:sz="0" w:space="0" w:color="auto"/>
                <w:right w:val="none" w:sz="0" w:space="0" w:color="auto"/>
              </w:divBdr>
            </w:div>
            <w:div w:id="1496066083">
              <w:marLeft w:val="0"/>
              <w:marRight w:val="0"/>
              <w:marTop w:val="0"/>
              <w:marBottom w:val="0"/>
              <w:divBdr>
                <w:top w:val="none" w:sz="0" w:space="0" w:color="auto"/>
                <w:left w:val="none" w:sz="0" w:space="0" w:color="auto"/>
                <w:bottom w:val="none" w:sz="0" w:space="0" w:color="auto"/>
                <w:right w:val="none" w:sz="0" w:space="0" w:color="auto"/>
              </w:divBdr>
            </w:div>
            <w:div w:id="1585147714">
              <w:marLeft w:val="0"/>
              <w:marRight w:val="0"/>
              <w:marTop w:val="0"/>
              <w:marBottom w:val="0"/>
              <w:divBdr>
                <w:top w:val="none" w:sz="0" w:space="0" w:color="auto"/>
                <w:left w:val="none" w:sz="0" w:space="0" w:color="auto"/>
                <w:bottom w:val="none" w:sz="0" w:space="0" w:color="auto"/>
                <w:right w:val="none" w:sz="0" w:space="0" w:color="auto"/>
              </w:divBdr>
            </w:div>
            <w:div w:id="1705053261">
              <w:marLeft w:val="0"/>
              <w:marRight w:val="0"/>
              <w:marTop w:val="0"/>
              <w:marBottom w:val="0"/>
              <w:divBdr>
                <w:top w:val="none" w:sz="0" w:space="0" w:color="auto"/>
                <w:left w:val="none" w:sz="0" w:space="0" w:color="auto"/>
                <w:bottom w:val="none" w:sz="0" w:space="0" w:color="auto"/>
                <w:right w:val="none" w:sz="0" w:space="0" w:color="auto"/>
              </w:divBdr>
            </w:div>
            <w:div w:id="1740980304">
              <w:marLeft w:val="0"/>
              <w:marRight w:val="0"/>
              <w:marTop w:val="0"/>
              <w:marBottom w:val="0"/>
              <w:divBdr>
                <w:top w:val="none" w:sz="0" w:space="0" w:color="auto"/>
                <w:left w:val="none" w:sz="0" w:space="0" w:color="auto"/>
                <w:bottom w:val="none" w:sz="0" w:space="0" w:color="auto"/>
                <w:right w:val="none" w:sz="0" w:space="0" w:color="auto"/>
              </w:divBdr>
            </w:div>
            <w:div w:id="1756046679">
              <w:marLeft w:val="0"/>
              <w:marRight w:val="0"/>
              <w:marTop w:val="0"/>
              <w:marBottom w:val="0"/>
              <w:divBdr>
                <w:top w:val="none" w:sz="0" w:space="0" w:color="auto"/>
                <w:left w:val="none" w:sz="0" w:space="0" w:color="auto"/>
                <w:bottom w:val="none" w:sz="0" w:space="0" w:color="auto"/>
                <w:right w:val="none" w:sz="0" w:space="0" w:color="auto"/>
              </w:divBdr>
            </w:div>
            <w:div w:id="1768043340">
              <w:marLeft w:val="0"/>
              <w:marRight w:val="0"/>
              <w:marTop w:val="0"/>
              <w:marBottom w:val="0"/>
              <w:divBdr>
                <w:top w:val="none" w:sz="0" w:space="0" w:color="auto"/>
                <w:left w:val="none" w:sz="0" w:space="0" w:color="auto"/>
                <w:bottom w:val="none" w:sz="0" w:space="0" w:color="auto"/>
                <w:right w:val="none" w:sz="0" w:space="0" w:color="auto"/>
              </w:divBdr>
              <w:divsChild>
                <w:div w:id="7024581">
                  <w:marLeft w:val="0"/>
                  <w:marRight w:val="0"/>
                  <w:marTop w:val="0"/>
                  <w:marBottom w:val="0"/>
                  <w:divBdr>
                    <w:top w:val="none" w:sz="0" w:space="0" w:color="auto"/>
                    <w:left w:val="none" w:sz="0" w:space="0" w:color="auto"/>
                    <w:bottom w:val="none" w:sz="0" w:space="0" w:color="auto"/>
                    <w:right w:val="none" w:sz="0" w:space="0" w:color="auto"/>
                  </w:divBdr>
                </w:div>
                <w:div w:id="508788650">
                  <w:marLeft w:val="0"/>
                  <w:marRight w:val="0"/>
                  <w:marTop w:val="0"/>
                  <w:marBottom w:val="0"/>
                  <w:divBdr>
                    <w:top w:val="none" w:sz="0" w:space="0" w:color="auto"/>
                    <w:left w:val="none" w:sz="0" w:space="0" w:color="auto"/>
                    <w:bottom w:val="none" w:sz="0" w:space="0" w:color="auto"/>
                    <w:right w:val="none" w:sz="0" w:space="0" w:color="auto"/>
                  </w:divBdr>
                </w:div>
                <w:div w:id="1028918806">
                  <w:marLeft w:val="0"/>
                  <w:marRight w:val="0"/>
                  <w:marTop w:val="0"/>
                  <w:marBottom w:val="0"/>
                  <w:divBdr>
                    <w:top w:val="none" w:sz="0" w:space="0" w:color="auto"/>
                    <w:left w:val="none" w:sz="0" w:space="0" w:color="auto"/>
                    <w:bottom w:val="none" w:sz="0" w:space="0" w:color="auto"/>
                    <w:right w:val="none" w:sz="0" w:space="0" w:color="auto"/>
                  </w:divBdr>
                </w:div>
                <w:div w:id="1439912435">
                  <w:marLeft w:val="0"/>
                  <w:marRight w:val="0"/>
                  <w:marTop w:val="0"/>
                  <w:marBottom w:val="0"/>
                  <w:divBdr>
                    <w:top w:val="none" w:sz="0" w:space="0" w:color="auto"/>
                    <w:left w:val="none" w:sz="0" w:space="0" w:color="auto"/>
                    <w:bottom w:val="none" w:sz="0" w:space="0" w:color="auto"/>
                    <w:right w:val="none" w:sz="0" w:space="0" w:color="auto"/>
                  </w:divBdr>
                </w:div>
              </w:divsChild>
            </w:div>
            <w:div w:id="212514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512789">
      <w:bodyDiv w:val="1"/>
      <w:marLeft w:val="0"/>
      <w:marRight w:val="0"/>
      <w:marTop w:val="0"/>
      <w:marBottom w:val="0"/>
      <w:divBdr>
        <w:top w:val="none" w:sz="0" w:space="0" w:color="auto"/>
        <w:left w:val="none" w:sz="0" w:space="0" w:color="auto"/>
        <w:bottom w:val="none" w:sz="0" w:space="0" w:color="auto"/>
        <w:right w:val="none" w:sz="0" w:space="0" w:color="auto"/>
      </w:divBdr>
    </w:div>
    <w:div w:id="834152112">
      <w:bodyDiv w:val="1"/>
      <w:marLeft w:val="0"/>
      <w:marRight w:val="0"/>
      <w:marTop w:val="0"/>
      <w:marBottom w:val="0"/>
      <w:divBdr>
        <w:top w:val="none" w:sz="0" w:space="0" w:color="auto"/>
        <w:left w:val="none" w:sz="0" w:space="0" w:color="auto"/>
        <w:bottom w:val="none" w:sz="0" w:space="0" w:color="auto"/>
        <w:right w:val="none" w:sz="0" w:space="0" w:color="auto"/>
      </w:divBdr>
    </w:div>
    <w:div w:id="923564749">
      <w:bodyDiv w:val="1"/>
      <w:marLeft w:val="0"/>
      <w:marRight w:val="0"/>
      <w:marTop w:val="0"/>
      <w:marBottom w:val="0"/>
      <w:divBdr>
        <w:top w:val="none" w:sz="0" w:space="0" w:color="auto"/>
        <w:left w:val="none" w:sz="0" w:space="0" w:color="auto"/>
        <w:bottom w:val="none" w:sz="0" w:space="0" w:color="auto"/>
        <w:right w:val="none" w:sz="0" w:space="0" w:color="auto"/>
      </w:divBdr>
      <w:divsChild>
        <w:div w:id="1115447183">
          <w:marLeft w:val="0"/>
          <w:marRight w:val="0"/>
          <w:marTop w:val="0"/>
          <w:marBottom w:val="0"/>
          <w:divBdr>
            <w:top w:val="none" w:sz="0" w:space="0" w:color="auto"/>
            <w:left w:val="none" w:sz="0" w:space="0" w:color="auto"/>
            <w:bottom w:val="none" w:sz="0" w:space="0" w:color="auto"/>
            <w:right w:val="none" w:sz="0" w:space="0" w:color="auto"/>
          </w:divBdr>
          <w:divsChild>
            <w:div w:id="266887169">
              <w:marLeft w:val="0"/>
              <w:marRight w:val="0"/>
              <w:marTop w:val="0"/>
              <w:marBottom w:val="0"/>
              <w:divBdr>
                <w:top w:val="none" w:sz="0" w:space="0" w:color="auto"/>
                <w:left w:val="none" w:sz="0" w:space="0" w:color="auto"/>
                <w:bottom w:val="none" w:sz="0" w:space="0" w:color="auto"/>
                <w:right w:val="none" w:sz="0" w:space="0" w:color="auto"/>
              </w:divBdr>
              <w:divsChild>
                <w:div w:id="227737684">
                  <w:marLeft w:val="0"/>
                  <w:marRight w:val="0"/>
                  <w:marTop w:val="0"/>
                  <w:marBottom w:val="0"/>
                  <w:divBdr>
                    <w:top w:val="none" w:sz="0" w:space="0" w:color="auto"/>
                    <w:left w:val="none" w:sz="0" w:space="0" w:color="auto"/>
                    <w:bottom w:val="none" w:sz="0" w:space="0" w:color="auto"/>
                    <w:right w:val="none" w:sz="0" w:space="0" w:color="auto"/>
                  </w:divBdr>
                  <w:divsChild>
                    <w:div w:id="173346193">
                      <w:marLeft w:val="0"/>
                      <w:marRight w:val="0"/>
                      <w:marTop w:val="0"/>
                      <w:marBottom w:val="0"/>
                      <w:divBdr>
                        <w:top w:val="none" w:sz="0" w:space="0" w:color="auto"/>
                        <w:left w:val="none" w:sz="0" w:space="0" w:color="auto"/>
                        <w:bottom w:val="none" w:sz="0" w:space="0" w:color="auto"/>
                        <w:right w:val="none" w:sz="0" w:space="0" w:color="auto"/>
                      </w:divBdr>
                      <w:divsChild>
                        <w:div w:id="53569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076058">
              <w:marLeft w:val="0"/>
              <w:marRight w:val="0"/>
              <w:marTop w:val="0"/>
              <w:marBottom w:val="0"/>
              <w:divBdr>
                <w:top w:val="none" w:sz="0" w:space="0" w:color="auto"/>
                <w:left w:val="none" w:sz="0" w:space="0" w:color="auto"/>
                <w:bottom w:val="none" w:sz="0" w:space="0" w:color="auto"/>
                <w:right w:val="none" w:sz="0" w:space="0" w:color="auto"/>
              </w:divBdr>
              <w:divsChild>
                <w:div w:id="929702706">
                  <w:marLeft w:val="0"/>
                  <w:marRight w:val="0"/>
                  <w:marTop w:val="0"/>
                  <w:marBottom w:val="0"/>
                  <w:divBdr>
                    <w:top w:val="none" w:sz="0" w:space="0" w:color="auto"/>
                    <w:left w:val="none" w:sz="0" w:space="0" w:color="auto"/>
                    <w:bottom w:val="none" w:sz="0" w:space="0" w:color="auto"/>
                    <w:right w:val="none" w:sz="0" w:space="0" w:color="auto"/>
                  </w:divBdr>
                  <w:divsChild>
                    <w:div w:id="525873417">
                      <w:marLeft w:val="0"/>
                      <w:marRight w:val="0"/>
                      <w:marTop w:val="0"/>
                      <w:marBottom w:val="0"/>
                      <w:divBdr>
                        <w:top w:val="none" w:sz="0" w:space="0" w:color="auto"/>
                        <w:left w:val="none" w:sz="0" w:space="0" w:color="auto"/>
                        <w:bottom w:val="none" w:sz="0" w:space="0" w:color="auto"/>
                        <w:right w:val="none" w:sz="0" w:space="0" w:color="auto"/>
                      </w:divBdr>
                      <w:divsChild>
                        <w:div w:id="863246752">
                          <w:marLeft w:val="0"/>
                          <w:marRight w:val="0"/>
                          <w:marTop w:val="0"/>
                          <w:marBottom w:val="0"/>
                          <w:divBdr>
                            <w:top w:val="none" w:sz="0" w:space="0" w:color="auto"/>
                            <w:left w:val="none" w:sz="0" w:space="0" w:color="auto"/>
                            <w:bottom w:val="none" w:sz="0" w:space="0" w:color="auto"/>
                            <w:right w:val="none" w:sz="0" w:space="0" w:color="auto"/>
                          </w:divBdr>
                          <w:divsChild>
                            <w:div w:id="1110466388">
                              <w:marLeft w:val="0"/>
                              <w:marRight w:val="0"/>
                              <w:marTop w:val="0"/>
                              <w:marBottom w:val="0"/>
                              <w:divBdr>
                                <w:top w:val="none" w:sz="0" w:space="0" w:color="auto"/>
                                <w:left w:val="none" w:sz="0" w:space="0" w:color="auto"/>
                                <w:bottom w:val="none" w:sz="0" w:space="0" w:color="auto"/>
                                <w:right w:val="none" w:sz="0" w:space="0" w:color="auto"/>
                              </w:divBdr>
                              <w:divsChild>
                                <w:div w:id="343439617">
                                  <w:marLeft w:val="0"/>
                                  <w:marRight w:val="0"/>
                                  <w:marTop w:val="0"/>
                                  <w:marBottom w:val="0"/>
                                  <w:divBdr>
                                    <w:top w:val="none" w:sz="0" w:space="0" w:color="auto"/>
                                    <w:left w:val="none" w:sz="0" w:space="0" w:color="auto"/>
                                    <w:bottom w:val="none" w:sz="0" w:space="0" w:color="auto"/>
                                    <w:right w:val="none" w:sz="0" w:space="0" w:color="auto"/>
                                  </w:divBdr>
                                  <w:divsChild>
                                    <w:div w:id="494566853">
                                      <w:marLeft w:val="0"/>
                                      <w:marRight w:val="0"/>
                                      <w:marTop w:val="0"/>
                                      <w:marBottom w:val="0"/>
                                      <w:divBdr>
                                        <w:top w:val="none" w:sz="0" w:space="0" w:color="auto"/>
                                        <w:left w:val="none" w:sz="0" w:space="0" w:color="auto"/>
                                        <w:bottom w:val="none" w:sz="0" w:space="0" w:color="auto"/>
                                        <w:right w:val="none" w:sz="0" w:space="0" w:color="auto"/>
                                      </w:divBdr>
                                      <w:divsChild>
                                        <w:div w:id="1102653180">
                                          <w:marLeft w:val="0"/>
                                          <w:marRight w:val="0"/>
                                          <w:marTop w:val="0"/>
                                          <w:marBottom w:val="0"/>
                                          <w:divBdr>
                                            <w:top w:val="none" w:sz="0" w:space="0" w:color="auto"/>
                                            <w:left w:val="none" w:sz="0" w:space="0" w:color="auto"/>
                                            <w:bottom w:val="none" w:sz="0" w:space="0" w:color="auto"/>
                                            <w:right w:val="none" w:sz="0" w:space="0" w:color="auto"/>
                                          </w:divBdr>
                                          <w:divsChild>
                                            <w:div w:id="1534885391">
                                              <w:marLeft w:val="0"/>
                                              <w:marRight w:val="0"/>
                                              <w:marTop w:val="0"/>
                                              <w:marBottom w:val="0"/>
                                              <w:divBdr>
                                                <w:top w:val="none" w:sz="0" w:space="0" w:color="auto"/>
                                                <w:left w:val="none" w:sz="0" w:space="0" w:color="auto"/>
                                                <w:bottom w:val="none" w:sz="0" w:space="0" w:color="auto"/>
                                                <w:right w:val="none" w:sz="0" w:space="0" w:color="auto"/>
                                              </w:divBdr>
                                              <w:divsChild>
                                                <w:div w:id="1280797319">
                                                  <w:marLeft w:val="0"/>
                                                  <w:marRight w:val="0"/>
                                                  <w:marTop w:val="0"/>
                                                  <w:marBottom w:val="0"/>
                                                  <w:divBdr>
                                                    <w:top w:val="none" w:sz="0" w:space="0" w:color="auto"/>
                                                    <w:left w:val="none" w:sz="0" w:space="0" w:color="auto"/>
                                                    <w:bottom w:val="none" w:sz="0" w:space="0" w:color="auto"/>
                                                    <w:right w:val="none" w:sz="0" w:space="0" w:color="auto"/>
                                                  </w:divBdr>
                                                  <w:divsChild>
                                                    <w:div w:id="145630399">
                                                      <w:marLeft w:val="0"/>
                                                      <w:marRight w:val="0"/>
                                                      <w:marTop w:val="0"/>
                                                      <w:marBottom w:val="0"/>
                                                      <w:divBdr>
                                                        <w:top w:val="none" w:sz="0" w:space="0" w:color="auto"/>
                                                        <w:left w:val="none" w:sz="0" w:space="0" w:color="auto"/>
                                                        <w:bottom w:val="none" w:sz="0" w:space="0" w:color="auto"/>
                                                        <w:right w:val="none" w:sz="0" w:space="0" w:color="auto"/>
                                                      </w:divBdr>
                                                      <w:divsChild>
                                                        <w:div w:id="1220021743">
                                                          <w:marLeft w:val="0"/>
                                                          <w:marRight w:val="0"/>
                                                          <w:marTop w:val="0"/>
                                                          <w:marBottom w:val="0"/>
                                                          <w:divBdr>
                                                            <w:top w:val="none" w:sz="0" w:space="0" w:color="auto"/>
                                                            <w:left w:val="none" w:sz="0" w:space="0" w:color="auto"/>
                                                            <w:bottom w:val="none" w:sz="0" w:space="0" w:color="auto"/>
                                                            <w:right w:val="none" w:sz="0" w:space="0" w:color="auto"/>
                                                          </w:divBdr>
                                                          <w:divsChild>
                                                            <w:div w:id="1830750417">
                                                              <w:marLeft w:val="0"/>
                                                              <w:marRight w:val="0"/>
                                                              <w:marTop w:val="0"/>
                                                              <w:marBottom w:val="0"/>
                                                              <w:divBdr>
                                                                <w:top w:val="none" w:sz="0" w:space="0" w:color="auto"/>
                                                                <w:left w:val="none" w:sz="0" w:space="0" w:color="auto"/>
                                                                <w:bottom w:val="none" w:sz="0" w:space="0" w:color="auto"/>
                                                                <w:right w:val="none" w:sz="0" w:space="0" w:color="auto"/>
                                                              </w:divBdr>
                                                              <w:divsChild>
                                                                <w:div w:id="119157205">
                                                                  <w:marLeft w:val="0"/>
                                                                  <w:marRight w:val="0"/>
                                                                  <w:marTop w:val="0"/>
                                                                  <w:marBottom w:val="0"/>
                                                                  <w:divBdr>
                                                                    <w:top w:val="none" w:sz="0" w:space="0" w:color="auto"/>
                                                                    <w:left w:val="none" w:sz="0" w:space="0" w:color="auto"/>
                                                                    <w:bottom w:val="none" w:sz="0" w:space="0" w:color="auto"/>
                                                                    <w:right w:val="none" w:sz="0" w:space="0" w:color="auto"/>
                                                                  </w:divBdr>
                                                                </w:div>
                                                                <w:div w:id="258370916">
                                                                  <w:marLeft w:val="0"/>
                                                                  <w:marRight w:val="0"/>
                                                                  <w:marTop w:val="0"/>
                                                                  <w:marBottom w:val="0"/>
                                                                  <w:divBdr>
                                                                    <w:top w:val="none" w:sz="0" w:space="0" w:color="auto"/>
                                                                    <w:left w:val="none" w:sz="0" w:space="0" w:color="auto"/>
                                                                    <w:bottom w:val="none" w:sz="0" w:space="0" w:color="auto"/>
                                                                    <w:right w:val="none" w:sz="0" w:space="0" w:color="auto"/>
                                                                  </w:divBdr>
                                                                </w:div>
                                                                <w:div w:id="573466118">
                                                                  <w:marLeft w:val="0"/>
                                                                  <w:marRight w:val="0"/>
                                                                  <w:marTop w:val="0"/>
                                                                  <w:marBottom w:val="0"/>
                                                                  <w:divBdr>
                                                                    <w:top w:val="none" w:sz="0" w:space="0" w:color="auto"/>
                                                                    <w:left w:val="none" w:sz="0" w:space="0" w:color="auto"/>
                                                                    <w:bottom w:val="none" w:sz="0" w:space="0" w:color="auto"/>
                                                                    <w:right w:val="none" w:sz="0" w:space="0" w:color="auto"/>
                                                                  </w:divBdr>
                                                                </w:div>
                                                                <w:div w:id="740442299">
                                                                  <w:marLeft w:val="0"/>
                                                                  <w:marRight w:val="0"/>
                                                                  <w:marTop w:val="0"/>
                                                                  <w:marBottom w:val="0"/>
                                                                  <w:divBdr>
                                                                    <w:top w:val="none" w:sz="0" w:space="0" w:color="auto"/>
                                                                    <w:left w:val="none" w:sz="0" w:space="0" w:color="auto"/>
                                                                    <w:bottom w:val="none" w:sz="0" w:space="0" w:color="auto"/>
                                                                    <w:right w:val="none" w:sz="0" w:space="0" w:color="auto"/>
                                                                  </w:divBdr>
                                                                </w:div>
                                                                <w:div w:id="1064179473">
                                                                  <w:marLeft w:val="0"/>
                                                                  <w:marRight w:val="0"/>
                                                                  <w:marTop w:val="0"/>
                                                                  <w:marBottom w:val="0"/>
                                                                  <w:divBdr>
                                                                    <w:top w:val="none" w:sz="0" w:space="0" w:color="auto"/>
                                                                    <w:left w:val="none" w:sz="0" w:space="0" w:color="auto"/>
                                                                    <w:bottom w:val="none" w:sz="0" w:space="0" w:color="auto"/>
                                                                    <w:right w:val="none" w:sz="0" w:space="0" w:color="auto"/>
                                                                  </w:divBdr>
                                                                </w:div>
                                                                <w:div w:id="1100947478">
                                                                  <w:marLeft w:val="0"/>
                                                                  <w:marRight w:val="0"/>
                                                                  <w:marTop w:val="0"/>
                                                                  <w:marBottom w:val="0"/>
                                                                  <w:divBdr>
                                                                    <w:top w:val="none" w:sz="0" w:space="0" w:color="auto"/>
                                                                    <w:left w:val="none" w:sz="0" w:space="0" w:color="auto"/>
                                                                    <w:bottom w:val="none" w:sz="0" w:space="0" w:color="auto"/>
                                                                    <w:right w:val="none" w:sz="0" w:space="0" w:color="auto"/>
                                                                  </w:divBdr>
                                                                  <w:divsChild>
                                                                    <w:div w:id="930548802">
                                                                      <w:marLeft w:val="0"/>
                                                                      <w:marRight w:val="0"/>
                                                                      <w:marTop w:val="0"/>
                                                                      <w:marBottom w:val="0"/>
                                                                      <w:divBdr>
                                                                        <w:top w:val="none" w:sz="0" w:space="0" w:color="auto"/>
                                                                        <w:left w:val="none" w:sz="0" w:space="0" w:color="auto"/>
                                                                        <w:bottom w:val="none" w:sz="0" w:space="0" w:color="auto"/>
                                                                        <w:right w:val="none" w:sz="0" w:space="0" w:color="auto"/>
                                                                      </w:divBdr>
                                                                    </w:div>
                                                                  </w:divsChild>
                                                                </w:div>
                                                                <w:div w:id="1112167880">
                                                                  <w:marLeft w:val="0"/>
                                                                  <w:marRight w:val="0"/>
                                                                  <w:marTop w:val="0"/>
                                                                  <w:marBottom w:val="0"/>
                                                                  <w:divBdr>
                                                                    <w:top w:val="none" w:sz="0" w:space="0" w:color="auto"/>
                                                                    <w:left w:val="none" w:sz="0" w:space="0" w:color="auto"/>
                                                                    <w:bottom w:val="none" w:sz="0" w:space="0" w:color="auto"/>
                                                                    <w:right w:val="none" w:sz="0" w:space="0" w:color="auto"/>
                                                                  </w:divBdr>
                                                                </w:div>
                                                                <w:div w:id="1118766646">
                                                                  <w:marLeft w:val="0"/>
                                                                  <w:marRight w:val="0"/>
                                                                  <w:marTop w:val="0"/>
                                                                  <w:marBottom w:val="0"/>
                                                                  <w:divBdr>
                                                                    <w:top w:val="none" w:sz="0" w:space="0" w:color="auto"/>
                                                                    <w:left w:val="none" w:sz="0" w:space="0" w:color="auto"/>
                                                                    <w:bottom w:val="none" w:sz="0" w:space="0" w:color="auto"/>
                                                                    <w:right w:val="none" w:sz="0" w:space="0" w:color="auto"/>
                                                                  </w:divBdr>
                                                                </w:div>
                                                                <w:div w:id="1207644718">
                                                                  <w:marLeft w:val="0"/>
                                                                  <w:marRight w:val="0"/>
                                                                  <w:marTop w:val="0"/>
                                                                  <w:marBottom w:val="0"/>
                                                                  <w:divBdr>
                                                                    <w:top w:val="none" w:sz="0" w:space="0" w:color="auto"/>
                                                                    <w:left w:val="none" w:sz="0" w:space="0" w:color="auto"/>
                                                                    <w:bottom w:val="none" w:sz="0" w:space="0" w:color="auto"/>
                                                                    <w:right w:val="none" w:sz="0" w:space="0" w:color="auto"/>
                                                                  </w:divBdr>
                                                                </w:div>
                                                                <w:div w:id="1264266512">
                                                                  <w:marLeft w:val="0"/>
                                                                  <w:marRight w:val="0"/>
                                                                  <w:marTop w:val="0"/>
                                                                  <w:marBottom w:val="0"/>
                                                                  <w:divBdr>
                                                                    <w:top w:val="none" w:sz="0" w:space="0" w:color="auto"/>
                                                                    <w:left w:val="none" w:sz="0" w:space="0" w:color="auto"/>
                                                                    <w:bottom w:val="none" w:sz="0" w:space="0" w:color="auto"/>
                                                                    <w:right w:val="none" w:sz="0" w:space="0" w:color="auto"/>
                                                                  </w:divBdr>
                                                                </w:div>
                                                                <w:div w:id="1364017156">
                                                                  <w:marLeft w:val="0"/>
                                                                  <w:marRight w:val="0"/>
                                                                  <w:marTop w:val="0"/>
                                                                  <w:marBottom w:val="0"/>
                                                                  <w:divBdr>
                                                                    <w:top w:val="none" w:sz="0" w:space="0" w:color="auto"/>
                                                                    <w:left w:val="none" w:sz="0" w:space="0" w:color="auto"/>
                                                                    <w:bottom w:val="none" w:sz="0" w:space="0" w:color="auto"/>
                                                                    <w:right w:val="none" w:sz="0" w:space="0" w:color="auto"/>
                                                                  </w:divBdr>
                                                                </w:div>
                                                                <w:div w:id="1479876443">
                                                                  <w:marLeft w:val="0"/>
                                                                  <w:marRight w:val="0"/>
                                                                  <w:marTop w:val="0"/>
                                                                  <w:marBottom w:val="0"/>
                                                                  <w:divBdr>
                                                                    <w:top w:val="none" w:sz="0" w:space="0" w:color="auto"/>
                                                                    <w:left w:val="none" w:sz="0" w:space="0" w:color="auto"/>
                                                                    <w:bottom w:val="none" w:sz="0" w:space="0" w:color="auto"/>
                                                                    <w:right w:val="none" w:sz="0" w:space="0" w:color="auto"/>
                                                                  </w:divBdr>
                                                                </w:div>
                                                                <w:div w:id="1856578074">
                                                                  <w:marLeft w:val="0"/>
                                                                  <w:marRight w:val="0"/>
                                                                  <w:marTop w:val="0"/>
                                                                  <w:marBottom w:val="0"/>
                                                                  <w:divBdr>
                                                                    <w:top w:val="none" w:sz="0" w:space="0" w:color="auto"/>
                                                                    <w:left w:val="none" w:sz="0" w:space="0" w:color="auto"/>
                                                                    <w:bottom w:val="none" w:sz="0" w:space="0" w:color="auto"/>
                                                                    <w:right w:val="none" w:sz="0" w:space="0" w:color="auto"/>
                                                                  </w:divBdr>
                                                                </w:div>
                                                                <w:div w:id="1921598651">
                                                                  <w:marLeft w:val="0"/>
                                                                  <w:marRight w:val="0"/>
                                                                  <w:marTop w:val="0"/>
                                                                  <w:marBottom w:val="0"/>
                                                                  <w:divBdr>
                                                                    <w:top w:val="none" w:sz="0" w:space="0" w:color="auto"/>
                                                                    <w:left w:val="none" w:sz="0" w:space="0" w:color="auto"/>
                                                                    <w:bottom w:val="none" w:sz="0" w:space="0" w:color="auto"/>
                                                                    <w:right w:val="none" w:sz="0" w:space="0" w:color="auto"/>
                                                                  </w:divBdr>
                                                                </w:div>
                                                                <w:div w:id="1941908106">
                                                                  <w:marLeft w:val="0"/>
                                                                  <w:marRight w:val="0"/>
                                                                  <w:marTop w:val="0"/>
                                                                  <w:marBottom w:val="0"/>
                                                                  <w:divBdr>
                                                                    <w:top w:val="none" w:sz="0" w:space="0" w:color="auto"/>
                                                                    <w:left w:val="none" w:sz="0" w:space="0" w:color="auto"/>
                                                                    <w:bottom w:val="none" w:sz="0" w:space="0" w:color="auto"/>
                                                                    <w:right w:val="none" w:sz="0" w:space="0" w:color="auto"/>
                                                                  </w:divBdr>
                                                                </w:div>
                                                                <w:div w:id="2052917447">
                                                                  <w:marLeft w:val="0"/>
                                                                  <w:marRight w:val="0"/>
                                                                  <w:marTop w:val="0"/>
                                                                  <w:marBottom w:val="0"/>
                                                                  <w:divBdr>
                                                                    <w:top w:val="none" w:sz="0" w:space="0" w:color="auto"/>
                                                                    <w:left w:val="none" w:sz="0" w:space="0" w:color="auto"/>
                                                                    <w:bottom w:val="none" w:sz="0" w:space="0" w:color="auto"/>
                                                                    <w:right w:val="none" w:sz="0" w:space="0" w:color="auto"/>
                                                                  </w:divBdr>
                                                                </w:div>
                                                                <w:div w:id="205353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273577">
                                                      <w:marLeft w:val="0"/>
                                                      <w:marRight w:val="0"/>
                                                      <w:marTop w:val="0"/>
                                                      <w:marBottom w:val="0"/>
                                                      <w:divBdr>
                                                        <w:top w:val="none" w:sz="0" w:space="0" w:color="auto"/>
                                                        <w:left w:val="none" w:sz="0" w:space="0" w:color="auto"/>
                                                        <w:bottom w:val="none" w:sz="0" w:space="0" w:color="auto"/>
                                                        <w:right w:val="none" w:sz="0" w:space="0" w:color="auto"/>
                                                      </w:divBdr>
                                                      <w:divsChild>
                                                        <w:div w:id="651449132">
                                                          <w:marLeft w:val="0"/>
                                                          <w:marRight w:val="0"/>
                                                          <w:marTop w:val="0"/>
                                                          <w:marBottom w:val="0"/>
                                                          <w:divBdr>
                                                            <w:top w:val="none" w:sz="0" w:space="0" w:color="auto"/>
                                                            <w:left w:val="none" w:sz="0" w:space="0" w:color="auto"/>
                                                            <w:bottom w:val="none" w:sz="0" w:space="0" w:color="auto"/>
                                                            <w:right w:val="none" w:sz="0" w:space="0" w:color="auto"/>
                                                          </w:divBdr>
                                                          <w:divsChild>
                                                            <w:div w:id="455294748">
                                                              <w:marLeft w:val="0"/>
                                                              <w:marRight w:val="0"/>
                                                              <w:marTop w:val="0"/>
                                                              <w:marBottom w:val="0"/>
                                                              <w:divBdr>
                                                                <w:top w:val="none" w:sz="0" w:space="0" w:color="auto"/>
                                                                <w:left w:val="none" w:sz="0" w:space="0" w:color="auto"/>
                                                                <w:bottom w:val="none" w:sz="0" w:space="0" w:color="auto"/>
                                                                <w:right w:val="none" w:sz="0" w:space="0" w:color="auto"/>
                                                              </w:divBdr>
                                                            </w:div>
                                                          </w:divsChild>
                                                        </w:div>
                                                        <w:div w:id="1325281656">
                                                          <w:marLeft w:val="0"/>
                                                          <w:marRight w:val="0"/>
                                                          <w:marTop w:val="0"/>
                                                          <w:marBottom w:val="0"/>
                                                          <w:divBdr>
                                                            <w:top w:val="none" w:sz="0" w:space="0" w:color="auto"/>
                                                            <w:left w:val="none" w:sz="0" w:space="0" w:color="auto"/>
                                                            <w:bottom w:val="none" w:sz="0" w:space="0" w:color="auto"/>
                                                            <w:right w:val="none" w:sz="0" w:space="0" w:color="auto"/>
                                                          </w:divBdr>
                                                        </w:div>
                                                        <w:div w:id="188764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420031">
                                                  <w:marLeft w:val="0"/>
                                                  <w:marRight w:val="0"/>
                                                  <w:marTop w:val="0"/>
                                                  <w:marBottom w:val="0"/>
                                                  <w:divBdr>
                                                    <w:top w:val="none" w:sz="0" w:space="0" w:color="auto"/>
                                                    <w:left w:val="none" w:sz="0" w:space="0" w:color="auto"/>
                                                    <w:bottom w:val="none" w:sz="0" w:space="0" w:color="auto"/>
                                                    <w:right w:val="none" w:sz="0" w:space="0" w:color="auto"/>
                                                  </w:divBdr>
                                                  <w:divsChild>
                                                    <w:div w:id="117834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2888386">
                          <w:marLeft w:val="0"/>
                          <w:marRight w:val="0"/>
                          <w:marTop w:val="0"/>
                          <w:marBottom w:val="0"/>
                          <w:divBdr>
                            <w:top w:val="none" w:sz="0" w:space="0" w:color="auto"/>
                            <w:left w:val="none" w:sz="0" w:space="0" w:color="auto"/>
                            <w:bottom w:val="none" w:sz="0" w:space="0" w:color="auto"/>
                            <w:right w:val="none" w:sz="0" w:space="0" w:color="auto"/>
                          </w:divBdr>
                          <w:divsChild>
                            <w:div w:id="1552228116">
                              <w:marLeft w:val="0"/>
                              <w:marRight w:val="0"/>
                              <w:marTop w:val="0"/>
                              <w:marBottom w:val="0"/>
                              <w:divBdr>
                                <w:top w:val="none" w:sz="0" w:space="0" w:color="auto"/>
                                <w:left w:val="none" w:sz="0" w:space="0" w:color="auto"/>
                                <w:bottom w:val="none" w:sz="0" w:space="0" w:color="auto"/>
                                <w:right w:val="none" w:sz="0" w:space="0" w:color="auto"/>
                              </w:divBdr>
                              <w:divsChild>
                                <w:div w:id="380592067">
                                  <w:marLeft w:val="0"/>
                                  <w:marRight w:val="0"/>
                                  <w:marTop w:val="0"/>
                                  <w:marBottom w:val="0"/>
                                  <w:divBdr>
                                    <w:top w:val="none" w:sz="0" w:space="0" w:color="auto"/>
                                    <w:left w:val="none" w:sz="0" w:space="0" w:color="auto"/>
                                    <w:bottom w:val="none" w:sz="0" w:space="0" w:color="auto"/>
                                    <w:right w:val="none" w:sz="0" w:space="0" w:color="auto"/>
                                  </w:divBdr>
                                  <w:divsChild>
                                    <w:div w:id="714433457">
                                      <w:marLeft w:val="0"/>
                                      <w:marRight w:val="0"/>
                                      <w:marTop w:val="0"/>
                                      <w:marBottom w:val="0"/>
                                      <w:divBdr>
                                        <w:top w:val="none" w:sz="0" w:space="0" w:color="auto"/>
                                        <w:left w:val="none" w:sz="0" w:space="0" w:color="auto"/>
                                        <w:bottom w:val="none" w:sz="0" w:space="0" w:color="auto"/>
                                        <w:right w:val="none" w:sz="0" w:space="0" w:color="auto"/>
                                      </w:divBdr>
                                      <w:divsChild>
                                        <w:div w:id="142160223">
                                          <w:marLeft w:val="0"/>
                                          <w:marRight w:val="0"/>
                                          <w:marTop w:val="0"/>
                                          <w:marBottom w:val="0"/>
                                          <w:divBdr>
                                            <w:top w:val="none" w:sz="0" w:space="0" w:color="auto"/>
                                            <w:left w:val="none" w:sz="0" w:space="0" w:color="auto"/>
                                            <w:bottom w:val="none" w:sz="0" w:space="0" w:color="auto"/>
                                            <w:right w:val="none" w:sz="0" w:space="0" w:color="auto"/>
                                          </w:divBdr>
                                          <w:divsChild>
                                            <w:div w:id="2125493236">
                                              <w:marLeft w:val="0"/>
                                              <w:marRight w:val="0"/>
                                              <w:marTop w:val="0"/>
                                              <w:marBottom w:val="0"/>
                                              <w:divBdr>
                                                <w:top w:val="none" w:sz="0" w:space="0" w:color="auto"/>
                                                <w:left w:val="none" w:sz="0" w:space="0" w:color="auto"/>
                                                <w:bottom w:val="none" w:sz="0" w:space="0" w:color="auto"/>
                                                <w:right w:val="none" w:sz="0" w:space="0" w:color="auto"/>
                                              </w:divBdr>
                                              <w:divsChild>
                                                <w:div w:id="453017152">
                                                  <w:marLeft w:val="0"/>
                                                  <w:marRight w:val="0"/>
                                                  <w:marTop w:val="0"/>
                                                  <w:marBottom w:val="0"/>
                                                  <w:divBdr>
                                                    <w:top w:val="none" w:sz="0" w:space="0" w:color="auto"/>
                                                    <w:left w:val="none" w:sz="0" w:space="0" w:color="auto"/>
                                                    <w:bottom w:val="none" w:sz="0" w:space="0" w:color="auto"/>
                                                    <w:right w:val="none" w:sz="0" w:space="0" w:color="auto"/>
                                                  </w:divBdr>
                                                  <w:divsChild>
                                                    <w:div w:id="27679020">
                                                      <w:marLeft w:val="0"/>
                                                      <w:marRight w:val="0"/>
                                                      <w:marTop w:val="0"/>
                                                      <w:marBottom w:val="0"/>
                                                      <w:divBdr>
                                                        <w:top w:val="none" w:sz="0" w:space="0" w:color="auto"/>
                                                        <w:left w:val="none" w:sz="0" w:space="0" w:color="auto"/>
                                                        <w:bottom w:val="none" w:sz="0" w:space="0" w:color="auto"/>
                                                        <w:right w:val="none" w:sz="0" w:space="0" w:color="auto"/>
                                                      </w:divBdr>
                                                      <w:divsChild>
                                                        <w:div w:id="1308777588">
                                                          <w:marLeft w:val="0"/>
                                                          <w:marRight w:val="0"/>
                                                          <w:marTop w:val="0"/>
                                                          <w:marBottom w:val="0"/>
                                                          <w:divBdr>
                                                            <w:top w:val="none" w:sz="0" w:space="0" w:color="auto"/>
                                                            <w:left w:val="none" w:sz="0" w:space="0" w:color="auto"/>
                                                            <w:bottom w:val="none" w:sz="0" w:space="0" w:color="auto"/>
                                                            <w:right w:val="none" w:sz="0" w:space="0" w:color="auto"/>
                                                          </w:divBdr>
                                                          <w:divsChild>
                                                            <w:div w:id="1385569194">
                                                              <w:marLeft w:val="0"/>
                                                              <w:marRight w:val="0"/>
                                                              <w:marTop w:val="0"/>
                                                              <w:marBottom w:val="0"/>
                                                              <w:divBdr>
                                                                <w:top w:val="none" w:sz="0" w:space="0" w:color="auto"/>
                                                                <w:left w:val="none" w:sz="0" w:space="0" w:color="auto"/>
                                                                <w:bottom w:val="none" w:sz="0" w:space="0" w:color="auto"/>
                                                                <w:right w:val="none" w:sz="0" w:space="0" w:color="auto"/>
                                                              </w:divBdr>
                                                              <w:divsChild>
                                                                <w:div w:id="891187604">
                                                                  <w:marLeft w:val="0"/>
                                                                  <w:marRight w:val="0"/>
                                                                  <w:marTop w:val="0"/>
                                                                  <w:marBottom w:val="0"/>
                                                                  <w:divBdr>
                                                                    <w:top w:val="none" w:sz="0" w:space="0" w:color="auto"/>
                                                                    <w:left w:val="none" w:sz="0" w:space="0" w:color="auto"/>
                                                                    <w:bottom w:val="none" w:sz="0" w:space="0" w:color="auto"/>
                                                                    <w:right w:val="none" w:sz="0" w:space="0" w:color="auto"/>
                                                                  </w:divBdr>
                                                                </w:div>
                                                              </w:divsChild>
                                                            </w:div>
                                                            <w:div w:id="1908178510">
                                                              <w:marLeft w:val="0"/>
                                                              <w:marRight w:val="0"/>
                                                              <w:marTop w:val="0"/>
                                                              <w:marBottom w:val="0"/>
                                                              <w:divBdr>
                                                                <w:top w:val="none" w:sz="0" w:space="0" w:color="auto"/>
                                                                <w:left w:val="none" w:sz="0" w:space="0" w:color="auto"/>
                                                                <w:bottom w:val="none" w:sz="0" w:space="0" w:color="auto"/>
                                                                <w:right w:val="none" w:sz="0" w:space="0" w:color="auto"/>
                                                              </w:divBdr>
                                                              <w:divsChild>
                                                                <w:div w:id="140923487">
                                                                  <w:marLeft w:val="0"/>
                                                                  <w:marRight w:val="0"/>
                                                                  <w:marTop w:val="0"/>
                                                                  <w:marBottom w:val="0"/>
                                                                  <w:divBdr>
                                                                    <w:top w:val="none" w:sz="0" w:space="0" w:color="auto"/>
                                                                    <w:left w:val="none" w:sz="0" w:space="0" w:color="auto"/>
                                                                    <w:bottom w:val="none" w:sz="0" w:space="0" w:color="auto"/>
                                                                    <w:right w:val="none" w:sz="0" w:space="0" w:color="auto"/>
                                                                  </w:divBdr>
                                                                </w:div>
                                                                <w:div w:id="285890940">
                                                                  <w:marLeft w:val="0"/>
                                                                  <w:marRight w:val="0"/>
                                                                  <w:marTop w:val="0"/>
                                                                  <w:marBottom w:val="0"/>
                                                                  <w:divBdr>
                                                                    <w:top w:val="none" w:sz="0" w:space="0" w:color="auto"/>
                                                                    <w:left w:val="none" w:sz="0" w:space="0" w:color="auto"/>
                                                                    <w:bottom w:val="none" w:sz="0" w:space="0" w:color="auto"/>
                                                                    <w:right w:val="none" w:sz="0" w:space="0" w:color="auto"/>
                                                                  </w:divBdr>
                                                                </w:div>
                                                                <w:div w:id="391661753">
                                                                  <w:marLeft w:val="0"/>
                                                                  <w:marRight w:val="0"/>
                                                                  <w:marTop w:val="0"/>
                                                                  <w:marBottom w:val="0"/>
                                                                  <w:divBdr>
                                                                    <w:top w:val="none" w:sz="0" w:space="0" w:color="auto"/>
                                                                    <w:left w:val="none" w:sz="0" w:space="0" w:color="auto"/>
                                                                    <w:bottom w:val="none" w:sz="0" w:space="0" w:color="auto"/>
                                                                    <w:right w:val="none" w:sz="0" w:space="0" w:color="auto"/>
                                                                  </w:divBdr>
                                                                </w:div>
                                                                <w:div w:id="556206226">
                                                                  <w:marLeft w:val="0"/>
                                                                  <w:marRight w:val="0"/>
                                                                  <w:marTop w:val="0"/>
                                                                  <w:marBottom w:val="0"/>
                                                                  <w:divBdr>
                                                                    <w:top w:val="none" w:sz="0" w:space="0" w:color="auto"/>
                                                                    <w:left w:val="none" w:sz="0" w:space="0" w:color="auto"/>
                                                                    <w:bottom w:val="none" w:sz="0" w:space="0" w:color="auto"/>
                                                                    <w:right w:val="none" w:sz="0" w:space="0" w:color="auto"/>
                                                                  </w:divBdr>
                                                                </w:div>
                                                                <w:div w:id="1190945285">
                                                                  <w:marLeft w:val="0"/>
                                                                  <w:marRight w:val="0"/>
                                                                  <w:marTop w:val="0"/>
                                                                  <w:marBottom w:val="0"/>
                                                                  <w:divBdr>
                                                                    <w:top w:val="none" w:sz="0" w:space="0" w:color="auto"/>
                                                                    <w:left w:val="none" w:sz="0" w:space="0" w:color="auto"/>
                                                                    <w:bottom w:val="none" w:sz="0" w:space="0" w:color="auto"/>
                                                                    <w:right w:val="none" w:sz="0" w:space="0" w:color="auto"/>
                                                                  </w:divBdr>
                                                                </w:div>
                                                                <w:div w:id="1554850504">
                                                                  <w:marLeft w:val="0"/>
                                                                  <w:marRight w:val="0"/>
                                                                  <w:marTop w:val="0"/>
                                                                  <w:marBottom w:val="0"/>
                                                                  <w:divBdr>
                                                                    <w:top w:val="none" w:sz="0" w:space="0" w:color="auto"/>
                                                                    <w:left w:val="none" w:sz="0" w:space="0" w:color="auto"/>
                                                                    <w:bottom w:val="none" w:sz="0" w:space="0" w:color="auto"/>
                                                                    <w:right w:val="none" w:sz="0" w:space="0" w:color="auto"/>
                                                                  </w:divBdr>
                                                                </w:div>
                                                                <w:div w:id="1594851276">
                                                                  <w:marLeft w:val="0"/>
                                                                  <w:marRight w:val="0"/>
                                                                  <w:marTop w:val="0"/>
                                                                  <w:marBottom w:val="0"/>
                                                                  <w:divBdr>
                                                                    <w:top w:val="none" w:sz="0" w:space="0" w:color="auto"/>
                                                                    <w:left w:val="none" w:sz="0" w:space="0" w:color="auto"/>
                                                                    <w:bottom w:val="none" w:sz="0" w:space="0" w:color="auto"/>
                                                                    <w:right w:val="none" w:sz="0" w:space="0" w:color="auto"/>
                                                                  </w:divBdr>
                                                                </w:div>
                                                                <w:div w:id="1596669653">
                                                                  <w:marLeft w:val="0"/>
                                                                  <w:marRight w:val="0"/>
                                                                  <w:marTop w:val="0"/>
                                                                  <w:marBottom w:val="0"/>
                                                                  <w:divBdr>
                                                                    <w:top w:val="none" w:sz="0" w:space="0" w:color="auto"/>
                                                                    <w:left w:val="none" w:sz="0" w:space="0" w:color="auto"/>
                                                                    <w:bottom w:val="none" w:sz="0" w:space="0" w:color="auto"/>
                                                                    <w:right w:val="none" w:sz="0" w:space="0" w:color="auto"/>
                                                                  </w:divBdr>
                                                                </w:div>
                                                                <w:div w:id="1643119578">
                                                                  <w:marLeft w:val="0"/>
                                                                  <w:marRight w:val="0"/>
                                                                  <w:marTop w:val="0"/>
                                                                  <w:marBottom w:val="0"/>
                                                                  <w:divBdr>
                                                                    <w:top w:val="none" w:sz="0" w:space="0" w:color="auto"/>
                                                                    <w:left w:val="none" w:sz="0" w:space="0" w:color="auto"/>
                                                                    <w:bottom w:val="none" w:sz="0" w:space="0" w:color="auto"/>
                                                                    <w:right w:val="none" w:sz="0" w:space="0" w:color="auto"/>
                                                                  </w:divBdr>
                                                                </w:div>
                                                                <w:div w:id="1780833153">
                                                                  <w:marLeft w:val="0"/>
                                                                  <w:marRight w:val="0"/>
                                                                  <w:marTop w:val="0"/>
                                                                  <w:marBottom w:val="0"/>
                                                                  <w:divBdr>
                                                                    <w:top w:val="none" w:sz="0" w:space="0" w:color="auto"/>
                                                                    <w:left w:val="none" w:sz="0" w:space="0" w:color="auto"/>
                                                                    <w:bottom w:val="none" w:sz="0" w:space="0" w:color="auto"/>
                                                                    <w:right w:val="none" w:sz="0" w:space="0" w:color="auto"/>
                                                                  </w:divBdr>
                                                                </w:div>
                                                                <w:div w:id="1786534964">
                                                                  <w:marLeft w:val="0"/>
                                                                  <w:marRight w:val="0"/>
                                                                  <w:marTop w:val="0"/>
                                                                  <w:marBottom w:val="0"/>
                                                                  <w:divBdr>
                                                                    <w:top w:val="none" w:sz="0" w:space="0" w:color="auto"/>
                                                                    <w:left w:val="none" w:sz="0" w:space="0" w:color="auto"/>
                                                                    <w:bottom w:val="none" w:sz="0" w:space="0" w:color="auto"/>
                                                                    <w:right w:val="none" w:sz="0" w:space="0" w:color="auto"/>
                                                                  </w:divBdr>
                                                                </w:div>
                                                                <w:div w:id="208012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180432">
                                                      <w:marLeft w:val="0"/>
                                                      <w:marRight w:val="0"/>
                                                      <w:marTop w:val="0"/>
                                                      <w:marBottom w:val="0"/>
                                                      <w:divBdr>
                                                        <w:top w:val="none" w:sz="0" w:space="0" w:color="auto"/>
                                                        <w:left w:val="none" w:sz="0" w:space="0" w:color="auto"/>
                                                        <w:bottom w:val="none" w:sz="0" w:space="0" w:color="auto"/>
                                                        <w:right w:val="none" w:sz="0" w:space="0" w:color="auto"/>
                                                      </w:divBdr>
                                                      <w:divsChild>
                                                        <w:div w:id="1108694677">
                                                          <w:marLeft w:val="0"/>
                                                          <w:marRight w:val="0"/>
                                                          <w:marTop w:val="0"/>
                                                          <w:marBottom w:val="0"/>
                                                          <w:divBdr>
                                                            <w:top w:val="none" w:sz="0" w:space="0" w:color="auto"/>
                                                            <w:left w:val="none" w:sz="0" w:space="0" w:color="auto"/>
                                                            <w:bottom w:val="none" w:sz="0" w:space="0" w:color="auto"/>
                                                            <w:right w:val="none" w:sz="0" w:space="0" w:color="auto"/>
                                                          </w:divBdr>
                                                        </w:div>
                                                        <w:div w:id="1283809923">
                                                          <w:marLeft w:val="0"/>
                                                          <w:marRight w:val="0"/>
                                                          <w:marTop w:val="0"/>
                                                          <w:marBottom w:val="0"/>
                                                          <w:divBdr>
                                                            <w:top w:val="none" w:sz="0" w:space="0" w:color="auto"/>
                                                            <w:left w:val="none" w:sz="0" w:space="0" w:color="auto"/>
                                                            <w:bottom w:val="none" w:sz="0" w:space="0" w:color="auto"/>
                                                            <w:right w:val="none" w:sz="0" w:space="0" w:color="auto"/>
                                                          </w:divBdr>
                                                          <w:divsChild>
                                                            <w:div w:id="411053094">
                                                              <w:marLeft w:val="0"/>
                                                              <w:marRight w:val="0"/>
                                                              <w:marTop w:val="0"/>
                                                              <w:marBottom w:val="0"/>
                                                              <w:divBdr>
                                                                <w:top w:val="none" w:sz="0" w:space="0" w:color="auto"/>
                                                                <w:left w:val="none" w:sz="0" w:space="0" w:color="auto"/>
                                                                <w:bottom w:val="none" w:sz="0" w:space="0" w:color="auto"/>
                                                                <w:right w:val="none" w:sz="0" w:space="0" w:color="auto"/>
                                                              </w:divBdr>
                                                            </w:div>
                                                          </w:divsChild>
                                                        </w:div>
                                                        <w:div w:id="153611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586750">
                                                  <w:marLeft w:val="0"/>
                                                  <w:marRight w:val="0"/>
                                                  <w:marTop w:val="0"/>
                                                  <w:marBottom w:val="0"/>
                                                  <w:divBdr>
                                                    <w:top w:val="none" w:sz="0" w:space="0" w:color="auto"/>
                                                    <w:left w:val="none" w:sz="0" w:space="0" w:color="auto"/>
                                                    <w:bottom w:val="none" w:sz="0" w:space="0" w:color="auto"/>
                                                    <w:right w:val="none" w:sz="0" w:space="0" w:color="auto"/>
                                                  </w:divBdr>
                                                  <w:divsChild>
                                                    <w:div w:id="97845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7629947">
                          <w:marLeft w:val="0"/>
                          <w:marRight w:val="0"/>
                          <w:marTop w:val="0"/>
                          <w:marBottom w:val="0"/>
                          <w:divBdr>
                            <w:top w:val="none" w:sz="0" w:space="0" w:color="auto"/>
                            <w:left w:val="none" w:sz="0" w:space="0" w:color="auto"/>
                            <w:bottom w:val="none" w:sz="0" w:space="0" w:color="auto"/>
                            <w:right w:val="none" w:sz="0" w:space="0" w:color="auto"/>
                          </w:divBdr>
                          <w:divsChild>
                            <w:div w:id="1970621144">
                              <w:marLeft w:val="0"/>
                              <w:marRight w:val="0"/>
                              <w:marTop w:val="0"/>
                              <w:marBottom w:val="0"/>
                              <w:divBdr>
                                <w:top w:val="none" w:sz="0" w:space="0" w:color="auto"/>
                                <w:left w:val="none" w:sz="0" w:space="0" w:color="auto"/>
                                <w:bottom w:val="none" w:sz="0" w:space="0" w:color="auto"/>
                                <w:right w:val="none" w:sz="0" w:space="0" w:color="auto"/>
                              </w:divBdr>
                              <w:divsChild>
                                <w:div w:id="434982317">
                                  <w:marLeft w:val="0"/>
                                  <w:marRight w:val="0"/>
                                  <w:marTop w:val="0"/>
                                  <w:marBottom w:val="0"/>
                                  <w:divBdr>
                                    <w:top w:val="none" w:sz="0" w:space="0" w:color="auto"/>
                                    <w:left w:val="none" w:sz="0" w:space="0" w:color="auto"/>
                                    <w:bottom w:val="none" w:sz="0" w:space="0" w:color="auto"/>
                                    <w:right w:val="none" w:sz="0" w:space="0" w:color="auto"/>
                                  </w:divBdr>
                                  <w:divsChild>
                                    <w:div w:id="877089698">
                                      <w:marLeft w:val="0"/>
                                      <w:marRight w:val="0"/>
                                      <w:marTop w:val="0"/>
                                      <w:marBottom w:val="0"/>
                                      <w:divBdr>
                                        <w:top w:val="none" w:sz="0" w:space="0" w:color="auto"/>
                                        <w:left w:val="none" w:sz="0" w:space="0" w:color="auto"/>
                                        <w:bottom w:val="none" w:sz="0" w:space="0" w:color="auto"/>
                                        <w:right w:val="none" w:sz="0" w:space="0" w:color="auto"/>
                                      </w:divBdr>
                                      <w:divsChild>
                                        <w:div w:id="1528786513">
                                          <w:marLeft w:val="0"/>
                                          <w:marRight w:val="0"/>
                                          <w:marTop w:val="0"/>
                                          <w:marBottom w:val="0"/>
                                          <w:divBdr>
                                            <w:top w:val="none" w:sz="0" w:space="0" w:color="auto"/>
                                            <w:left w:val="none" w:sz="0" w:space="0" w:color="auto"/>
                                            <w:bottom w:val="none" w:sz="0" w:space="0" w:color="auto"/>
                                            <w:right w:val="none" w:sz="0" w:space="0" w:color="auto"/>
                                          </w:divBdr>
                                          <w:divsChild>
                                            <w:div w:id="647787568">
                                              <w:marLeft w:val="0"/>
                                              <w:marRight w:val="0"/>
                                              <w:marTop w:val="0"/>
                                              <w:marBottom w:val="0"/>
                                              <w:divBdr>
                                                <w:top w:val="none" w:sz="0" w:space="0" w:color="auto"/>
                                                <w:left w:val="none" w:sz="0" w:space="0" w:color="auto"/>
                                                <w:bottom w:val="none" w:sz="0" w:space="0" w:color="auto"/>
                                                <w:right w:val="none" w:sz="0" w:space="0" w:color="auto"/>
                                              </w:divBdr>
                                              <w:divsChild>
                                                <w:div w:id="603727724">
                                                  <w:marLeft w:val="0"/>
                                                  <w:marRight w:val="0"/>
                                                  <w:marTop w:val="0"/>
                                                  <w:marBottom w:val="0"/>
                                                  <w:divBdr>
                                                    <w:top w:val="none" w:sz="0" w:space="0" w:color="auto"/>
                                                    <w:left w:val="none" w:sz="0" w:space="0" w:color="auto"/>
                                                    <w:bottom w:val="none" w:sz="0" w:space="0" w:color="auto"/>
                                                    <w:right w:val="none" w:sz="0" w:space="0" w:color="auto"/>
                                                  </w:divBdr>
                                                  <w:divsChild>
                                                    <w:div w:id="503056682">
                                                      <w:marLeft w:val="0"/>
                                                      <w:marRight w:val="0"/>
                                                      <w:marTop w:val="0"/>
                                                      <w:marBottom w:val="0"/>
                                                      <w:divBdr>
                                                        <w:top w:val="none" w:sz="0" w:space="0" w:color="auto"/>
                                                        <w:left w:val="none" w:sz="0" w:space="0" w:color="auto"/>
                                                        <w:bottom w:val="none" w:sz="0" w:space="0" w:color="auto"/>
                                                        <w:right w:val="none" w:sz="0" w:space="0" w:color="auto"/>
                                                      </w:divBdr>
                                                    </w:div>
                                                  </w:divsChild>
                                                </w:div>
                                                <w:div w:id="1735228636">
                                                  <w:marLeft w:val="0"/>
                                                  <w:marRight w:val="0"/>
                                                  <w:marTop w:val="0"/>
                                                  <w:marBottom w:val="0"/>
                                                  <w:divBdr>
                                                    <w:top w:val="none" w:sz="0" w:space="0" w:color="auto"/>
                                                    <w:left w:val="none" w:sz="0" w:space="0" w:color="auto"/>
                                                    <w:bottom w:val="none" w:sz="0" w:space="0" w:color="auto"/>
                                                    <w:right w:val="none" w:sz="0" w:space="0" w:color="auto"/>
                                                  </w:divBdr>
                                                  <w:divsChild>
                                                    <w:div w:id="1644311245">
                                                      <w:marLeft w:val="0"/>
                                                      <w:marRight w:val="0"/>
                                                      <w:marTop w:val="0"/>
                                                      <w:marBottom w:val="0"/>
                                                      <w:divBdr>
                                                        <w:top w:val="none" w:sz="0" w:space="0" w:color="auto"/>
                                                        <w:left w:val="none" w:sz="0" w:space="0" w:color="auto"/>
                                                        <w:bottom w:val="none" w:sz="0" w:space="0" w:color="auto"/>
                                                        <w:right w:val="none" w:sz="0" w:space="0" w:color="auto"/>
                                                      </w:divBdr>
                                                      <w:divsChild>
                                                        <w:div w:id="529493082">
                                                          <w:marLeft w:val="0"/>
                                                          <w:marRight w:val="0"/>
                                                          <w:marTop w:val="0"/>
                                                          <w:marBottom w:val="0"/>
                                                          <w:divBdr>
                                                            <w:top w:val="none" w:sz="0" w:space="0" w:color="auto"/>
                                                            <w:left w:val="none" w:sz="0" w:space="0" w:color="auto"/>
                                                            <w:bottom w:val="none" w:sz="0" w:space="0" w:color="auto"/>
                                                            <w:right w:val="none" w:sz="0" w:space="0" w:color="auto"/>
                                                          </w:divBdr>
                                                          <w:divsChild>
                                                            <w:div w:id="1260411621">
                                                              <w:marLeft w:val="0"/>
                                                              <w:marRight w:val="0"/>
                                                              <w:marTop w:val="0"/>
                                                              <w:marBottom w:val="0"/>
                                                              <w:divBdr>
                                                                <w:top w:val="none" w:sz="0" w:space="0" w:color="auto"/>
                                                                <w:left w:val="none" w:sz="0" w:space="0" w:color="auto"/>
                                                                <w:bottom w:val="none" w:sz="0" w:space="0" w:color="auto"/>
                                                                <w:right w:val="none" w:sz="0" w:space="0" w:color="auto"/>
                                                              </w:divBdr>
                                                              <w:divsChild>
                                                                <w:div w:id="142476958">
                                                                  <w:marLeft w:val="0"/>
                                                                  <w:marRight w:val="0"/>
                                                                  <w:marTop w:val="0"/>
                                                                  <w:marBottom w:val="0"/>
                                                                  <w:divBdr>
                                                                    <w:top w:val="none" w:sz="0" w:space="0" w:color="auto"/>
                                                                    <w:left w:val="none" w:sz="0" w:space="0" w:color="auto"/>
                                                                    <w:bottom w:val="none" w:sz="0" w:space="0" w:color="auto"/>
                                                                    <w:right w:val="none" w:sz="0" w:space="0" w:color="auto"/>
                                                                  </w:divBdr>
                                                                </w:div>
                                                                <w:div w:id="1340811799">
                                                                  <w:marLeft w:val="0"/>
                                                                  <w:marRight w:val="0"/>
                                                                  <w:marTop w:val="0"/>
                                                                  <w:marBottom w:val="0"/>
                                                                  <w:divBdr>
                                                                    <w:top w:val="none" w:sz="0" w:space="0" w:color="auto"/>
                                                                    <w:left w:val="none" w:sz="0" w:space="0" w:color="auto"/>
                                                                    <w:bottom w:val="none" w:sz="0" w:space="0" w:color="auto"/>
                                                                    <w:right w:val="none" w:sz="0" w:space="0" w:color="auto"/>
                                                                  </w:divBdr>
                                                                  <w:divsChild>
                                                                    <w:div w:id="1834249616">
                                                                      <w:marLeft w:val="0"/>
                                                                      <w:marRight w:val="0"/>
                                                                      <w:marTop w:val="0"/>
                                                                      <w:marBottom w:val="0"/>
                                                                      <w:divBdr>
                                                                        <w:top w:val="none" w:sz="0" w:space="0" w:color="auto"/>
                                                                        <w:left w:val="none" w:sz="0" w:space="0" w:color="auto"/>
                                                                        <w:bottom w:val="none" w:sz="0" w:space="0" w:color="auto"/>
                                                                        <w:right w:val="none" w:sz="0" w:space="0" w:color="auto"/>
                                                                      </w:divBdr>
                                                                    </w:div>
                                                                  </w:divsChild>
                                                                </w:div>
                                                                <w:div w:id="1419790761">
                                                                  <w:marLeft w:val="0"/>
                                                                  <w:marRight w:val="0"/>
                                                                  <w:marTop w:val="0"/>
                                                                  <w:marBottom w:val="0"/>
                                                                  <w:divBdr>
                                                                    <w:top w:val="none" w:sz="0" w:space="0" w:color="auto"/>
                                                                    <w:left w:val="none" w:sz="0" w:space="0" w:color="auto"/>
                                                                    <w:bottom w:val="none" w:sz="0" w:space="0" w:color="auto"/>
                                                                    <w:right w:val="none" w:sz="0" w:space="0" w:color="auto"/>
                                                                  </w:divBdr>
                                                                </w:div>
                                                                <w:div w:id="151388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444360">
                                                      <w:marLeft w:val="0"/>
                                                      <w:marRight w:val="0"/>
                                                      <w:marTop w:val="0"/>
                                                      <w:marBottom w:val="0"/>
                                                      <w:divBdr>
                                                        <w:top w:val="none" w:sz="0" w:space="0" w:color="auto"/>
                                                        <w:left w:val="none" w:sz="0" w:space="0" w:color="auto"/>
                                                        <w:bottom w:val="none" w:sz="0" w:space="0" w:color="auto"/>
                                                        <w:right w:val="none" w:sz="0" w:space="0" w:color="auto"/>
                                                      </w:divBdr>
                                                      <w:divsChild>
                                                        <w:div w:id="490173838">
                                                          <w:marLeft w:val="0"/>
                                                          <w:marRight w:val="0"/>
                                                          <w:marTop w:val="0"/>
                                                          <w:marBottom w:val="0"/>
                                                          <w:divBdr>
                                                            <w:top w:val="none" w:sz="0" w:space="0" w:color="auto"/>
                                                            <w:left w:val="none" w:sz="0" w:space="0" w:color="auto"/>
                                                            <w:bottom w:val="none" w:sz="0" w:space="0" w:color="auto"/>
                                                            <w:right w:val="none" w:sz="0" w:space="0" w:color="auto"/>
                                                          </w:divBdr>
                                                          <w:divsChild>
                                                            <w:div w:id="147065404">
                                                              <w:marLeft w:val="0"/>
                                                              <w:marRight w:val="0"/>
                                                              <w:marTop w:val="0"/>
                                                              <w:marBottom w:val="0"/>
                                                              <w:divBdr>
                                                                <w:top w:val="none" w:sz="0" w:space="0" w:color="auto"/>
                                                                <w:left w:val="none" w:sz="0" w:space="0" w:color="auto"/>
                                                                <w:bottom w:val="none" w:sz="0" w:space="0" w:color="auto"/>
                                                                <w:right w:val="none" w:sz="0" w:space="0" w:color="auto"/>
                                                              </w:divBdr>
                                                            </w:div>
                                                          </w:divsChild>
                                                        </w:div>
                                                        <w:div w:id="786894994">
                                                          <w:marLeft w:val="0"/>
                                                          <w:marRight w:val="0"/>
                                                          <w:marTop w:val="0"/>
                                                          <w:marBottom w:val="0"/>
                                                          <w:divBdr>
                                                            <w:top w:val="none" w:sz="0" w:space="0" w:color="auto"/>
                                                            <w:left w:val="none" w:sz="0" w:space="0" w:color="auto"/>
                                                            <w:bottom w:val="none" w:sz="0" w:space="0" w:color="auto"/>
                                                            <w:right w:val="none" w:sz="0" w:space="0" w:color="auto"/>
                                                          </w:divBdr>
                                                        </w:div>
                                                        <w:div w:id="191932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379143">
                                              <w:marLeft w:val="0"/>
                                              <w:marRight w:val="0"/>
                                              <w:marTop w:val="0"/>
                                              <w:marBottom w:val="0"/>
                                              <w:divBdr>
                                                <w:top w:val="none" w:sz="0" w:space="0" w:color="auto"/>
                                                <w:left w:val="none" w:sz="0" w:space="0" w:color="auto"/>
                                                <w:bottom w:val="none" w:sz="0" w:space="0" w:color="auto"/>
                                                <w:right w:val="none" w:sz="0" w:space="0" w:color="auto"/>
                                              </w:divBdr>
                                              <w:divsChild>
                                                <w:div w:id="476529691">
                                                  <w:marLeft w:val="0"/>
                                                  <w:marRight w:val="0"/>
                                                  <w:marTop w:val="0"/>
                                                  <w:marBottom w:val="0"/>
                                                  <w:divBdr>
                                                    <w:top w:val="none" w:sz="0" w:space="0" w:color="auto"/>
                                                    <w:left w:val="none" w:sz="0" w:space="0" w:color="auto"/>
                                                    <w:bottom w:val="none" w:sz="0" w:space="0" w:color="auto"/>
                                                    <w:right w:val="none" w:sz="0" w:space="0" w:color="auto"/>
                                                  </w:divBdr>
                                                  <w:divsChild>
                                                    <w:div w:id="272248175">
                                                      <w:marLeft w:val="0"/>
                                                      <w:marRight w:val="0"/>
                                                      <w:marTop w:val="0"/>
                                                      <w:marBottom w:val="0"/>
                                                      <w:divBdr>
                                                        <w:top w:val="none" w:sz="0" w:space="0" w:color="auto"/>
                                                        <w:left w:val="none" w:sz="0" w:space="0" w:color="auto"/>
                                                        <w:bottom w:val="none" w:sz="0" w:space="0" w:color="auto"/>
                                                        <w:right w:val="none" w:sz="0" w:space="0" w:color="auto"/>
                                                      </w:divBdr>
                                                      <w:divsChild>
                                                        <w:div w:id="558634703">
                                                          <w:marLeft w:val="0"/>
                                                          <w:marRight w:val="0"/>
                                                          <w:marTop w:val="0"/>
                                                          <w:marBottom w:val="0"/>
                                                          <w:divBdr>
                                                            <w:top w:val="none" w:sz="0" w:space="0" w:color="auto"/>
                                                            <w:left w:val="none" w:sz="0" w:space="0" w:color="auto"/>
                                                            <w:bottom w:val="none" w:sz="0" w:space="0" w:color="auto"/>
                                                            <w:right w:val="none" w:sz="0" w:space="0" w:color="auto"/>
                                                          </w:divBdr>
                                                          <w:divsChild>
                                                            <w:div w:id="650136466">
                                                              <w:marLeft w:val="0"/>
                                                              <w:marRight w:val="0"/>
                                                              <w:marTop w:val="0"/>
                                                              <w:marBottom w:val="0"/>
                                                              <w:divBdr>
                                                                <w:top w:val="none" w:sz="0" w:space="0" w:color="auto"/>
                                                                <w:left w:val="none" w:sz="0" w:space="0" w:color="auto"/>
                                                                <w:bottom w:val="none" w:sz="0" w:space="0" w:color="auto"/>
                                                                <w:right w:val="none" w:sz="0" w:space="0" w:color="auto"/>
                                                              </w:divBdr>
                                                              <w:divsChild>
                                                                <w:div w:id="205222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59669780">
              <w:marLeft w:val="0"/>
              <w:marRight w:val="0"/>
              <w:marTop w:val="0"/>
              <w:marBottom w:val="0"/>
              <w:divBdr>
                <w:top w:val="none" w:sz="0" w:space="0" w:color="auto"/>
                <w:left w:val="none" w:sz="0" w:space="0" w:color="auto"/>
                <w:bottom w:val="none" w:sz="0" w:space="0" w:color="auto"/>
                <w:right w:val="none" w:sz="0" w:space="0" w:color="auto"/>
              </w:divBdr>
              <w:divsChild>
                <w:div w:id="1378554044">
                  <w:marLeft w:val="0"/>
                  <w:marRight w:val="0"/>
                  <w:marTop w:val="0"/>
                  <w:marBottom w:val="0"/>
                  <w:divBdr>
                    <w:top w:val="none" w:sz="0" w:space="0" w:color="auto"/>
                    <w:left w:val="none" w:sz="0" w:space="0" w:color="auto"/>
                    <w:bottom w:val="none" w:sz="0" w:space="0" w:color="auto"/>
                    <w:right w:val="none" w:sz="0" w:space="0" w:color="auto"/>
                  </w:divBdr>
                  <w:divsChild>
                    <w:div w:id="15547134">
                      <w:marLeft w:val="0"/>
                      <w:marRight w:val="0"/>
                      <w:marTop w:val="0"/>
                      <w:marBottom w:val="0"/>
                      <w:divBdr>
                        <w:top w:val="none" w:sz="0" w:space="0" w:color="auto"/>
                        <w:left w:val="none" w:sz="0" w:space="0" w:color="auto"/>
                        <w:bottom w:val="none" w:sz="0" w:space="0" w:color="auto"/>
                        <w:right w:val="none" w:sz="0" w:space="0" w:color="auto"/>
                      </w:divBdr>
                      <w:divsChild>
                        <w:div w:id="2002923313">
                          <w:marLeft w:val="0"/>
                          <w:marRight w:val="0"/>
                          <w:marTop w:val="0"/>
                          <w:marBottom w:val="0"/>
                          <w:divBdr>
                            <w:top w:val="none" w:sz="0" w:space="0" w:color="auto"/>
                            <w:left w:val="none" w:sz="0" w:space="0" w:color="auto"/>
                            <w:bottom w:val="none" w:sz="0" w:space="0" w:color="auto"/>
                            <w:right w:val="none" w:sz="0" w:space="0" w:color="auto"/>
                          </w:divBdr>
                          <w:divsChild>
                            <w:div w:id="2015760662">
                              <w:marLeft w:val="0"/>
                              <w:marRight w:val="0"/>
                              <w:marTop w:val="0"/>
                              <w:marBottom w:val="0"/>
                              <w:divBdr>
                                <w:top w:val="none" w:sz="0" w:space="0" w:color="auto"/>
                                <w:left w:val="none" w:sz="0" w:space="0" w:color="auto"/>
                                <w:bottom w:val="none" w:sz="0" w:space="0" w:color="auto"/>
                                <w:right w:val="none" w:sz="0" w:space="0" w:color="auto"/>
                              </w:divBdr>
                              <w:divsChild>
                                <w:div w:id="963731125">
                                  <w:marLeft w:val="0"/>
                                  <w:marRight w:val="0"/>
                                  <w:marTop w:val="0"/>
                                  <w:marBottom w:val="0"/>
                                  <w:divBdr>
                                    <w:top w:val="none" w:sz="0" w:space="0" w:color="auto"/>
                                    <w:left w:val="none" w:sz="0" w:space="0" w:color="auto"/>
                                    <w:bottom w:val="none" w:sz="0" w:space="0" w:color="auto"/>
                                    <w:right w:val="none" w:sz="0" w:space="0" w:color="auto"/>
                                  </w:divBdr>
                                </w:div>
                                <w:div w:id="155931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79669">
                      <w:marLeft w:val="0"/>
                      <w:marRight w:val="0"/>
                      <w:marTop w:val="0"/>
                      <w:marBottom w:val="0"/>
                      <w:divBdr>
                        <w:top w:val="none" w:sz="0" w:space="0" w:color="auto"/>
                        <w:left w:val="none" w:sz="0" w:space="0" w:color="auto"/>
                        <w:bottom w:val="none" w:sz="0" w:space="0" w:color="auto"/>
                        <w:right w:val="none" w:sz="0" w:space="0" w:color="auto"/>
                      </w:divBdr>
                      <w:divsChild>
                        <w:div w:id="1264191328">
                          <w:marLeft w:val="0"/>
                          <w:marRight w:val="0"/>
                          <w:marTop w:val="0"/>
                          <w:marBottom w:val="0"/>
                          <w:divBdr>
                            <w:top w:val="none" w:sz="0" w:space="0" w:color="auto"/>
                            <w:left w:val="none" w:sz="0" w:space="0" w:color="auto"/>
                            <w:bottom w:val="none" w:sz="0" w:space="0" w:color="auto"/>
                            <w:right w:val="none" w:sz="0" w:space="0" w:color="auto"/>
                          </w:divBdr>
                          <w:divsChild>
                            <w:div w:id="615672528">
                              <w:marLeft w:val="0"/>
                              <w:marRight w:val="0"/>
                              <w:marTop w:val="0"/>
                              <w:marBottom w:val="0"/>
                              <w:divBdr>
                                <w:top w:val="none" w:sz="0" w:space="0" w:color="auto"/>
                                <w:left w:val="none" w:sz="0" w:space="0" w:color="auto"/>
                                <w:bottom w:val="none" w:sz="0" w:space="0" w:color="auto"/>
                                <w:right w:val="none" w:sz="0" w:space="0" w:color="auto"/>
                              </w:divBdr>
                              <w:divsChild>
                                <w:div w:id="71015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291082">
                      <w:marLeft w:val="0"/>
                      <w:marRight w:val="0"/>
                      <w:marTop w:val="0"/>
                      <w:marBottom w:val="0"/>
                      <w:divBdr>
                        <w:top w:val="none" w:sz="0" w:space="0" w:color="auto"/>
                        <w:left w:val="none" w:sz="0" w:space="0" w:color="auto"/>
                        <w:bottom w:val="none" w:sz="0" w:space="0" w:color="auto"/>
                        <w:right w:val="none" w:sz="0" w:space="0" w:color="auto"/>
                      </w:divBdr>
                      <w:divsChild>
                        <w:div w:id="515538463">
                          <w:marLeft w:val="0"/>
                          <w:marRight w:val="0"/>
                          <w:marTop w:val="0"/>
                          <w:marBottom w:val="0"/>
                          <w:divBdr>
                            <w:top w:val="none" w:sz="0" w:space="0" w:color="auto"/>
                            <w:left w:val="none" w:sz="0" w:space="0" w:color="auto"/>
                            <w:bottom w:val="none" w:sz="0" w:space="0" w:color="auto"/>
                            <w:right w:val="none" w:sz="0" w:space="0" w:color="auto"/>
                          </w:divBdr>
                          <w:divsChild>
                            <w:div w:id="859314936">
                              <w:marLeft w:val="0"/>
                              <w:marRight w:val="0"/>
                              <w:marTop w:val="0"/>
                              <w:marBottom w:val="0"/>
                              <w:divBdr>
                                <w:top w:val="none" w:sz="0" w:space="0" w:color="auto"/>
                                <w:left w:val="none" w:sz="0" w:space="0" w:color="auto"/>
                                <w:bottom w:val="none" w:sz="0" w:space="0" w:color="auto"/>
                                <w:right w:val="none" w:sz="0" w:space="0" w:color="auto"/>
                              </w:divBdr>
                              <w:divsChild>
                                <w:div w:id="1777553251">
                                  <w:marLeft w:val="0"/>
                                  <w:marRight w:val="0"/>
                                  <w:marTop w:val="0"/>
                                  <w:marBottom w:val="0"/>
                                  <w:divBdr>
                                    <w:top w:val="none" w:sz="0" w:space="0" w:color="auto"/>
                                    <w:left w:val="none" w:sz="0" w:space="0" w:color="auto"/>
                                    <w:bottom w:val="none" w:sz="0" w:space="0" w:color="auto"/>
                                    <w:right w:val="none" w:sz="0" w:space="0" w:color="auto"/>
                                  </w:divBdr>
                                  <w:divsChild>
                                    <w:div w:id="503590574">
                                      <w:marLeft w:val="0"/>
                                      <w:marRight w:val="0"/>
                                      <w:marTop w:val="0"/>
                                      <w:marBottom w:val="0"/>
                                      <w:divBdr>
                                        <w:top w:val="none" w:sz="0" w:space="0" w:color="auto"/>
                                        <w:left w:val="none" w:sz="0" w:space="0" w:color="auto"/>
                                        <w:bottom w:val="none" w:sz="0" w:space="0" w:color="auto"/>
                                        <w:right w:val="none" w:sz="0" w:space="0" w:color="auto"/>
                                      </w:divBdr>
                                      <w:divsChild>
                                        <w:div w:id="1173378391">
                                          <w:marLeft w:val="0"/>
                                          <w:marRight w:val="0"/>
                                          <w:marTop w:val="0"/>
                                          <w:marBottom w:val="0"/>
                                          <w:divBdr>
                                            <w:top w:val="none" w:sz="0" w:space="0" w:color="auto"/>
                                            <w:left w:val="none" w:sz="0" w:space="0" w:color="auto"/>
                                            <w:bottom w:val="none" w:sz="0" w:space="0" w:color="auto"/>
                                            <w:right w:val="none" w:sz="0" w:space="0" w:color="auto"/>
                                          </w:divBdr>
                                          <w:divsChild>
                                            <w:div w:id="2348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0108753">
      <w:bodyDiv w:val="1"/>
      <w:marLeft w:val="0"/>
      <w:marRight w:val="0"/>
      <w:marTop w:val="0"/>
      <w:marBottom w:val="0"/>
      <w:divBdr>
        <w:top w:val="none" w:sz="0" w:space="0" w:color="auto"/>
        <w:left w:val="none" w:sz="0" w:space="0" w:color="auto"/>
        <w:bottom w:val="none" w:sz="0" w:space="0" w:color="auto"/>
        <w:right w:val="none" w:sz="0" w:space="0" w:color="auto"/>
      </w:divBdr>
      <w:divsChild>
        <w:div w:id="47993559">
          <w:marLeft w:val="0"/>
          <w:marRight w:val="0"/>
          <w:marTop w:val="0"/>
          <w:marBottom w:val="0"/>
          <w:divBdr>
            <w:top w:val="none" w:sz="0" w:space="0" w:color="auto"/>
            <w:left w:val="none" w:sz="0" w:space="0" w:color="auto"/>
            <w:bottom w:val="none" w:sz="0" w:space="0" w:color="auto"/>
            <w:right w:val="none" w:sz="0" w:space="0" w:color="auto"/>
          </w:divBdr>
        </w:div>
        <w:div w:id="232005399">
          <w:marLeft w:val="0"/>
          <w:marRight w:val="0"/>
          <w:marTop w:val="0"/>
          <w:marBottom w:val="0"/>
          <w:divBdr>
            <w:top w:val="none" w:sz="0" w:space="0" w:color="auto"/>
            <w:left w:val="none" w:sz="0" w:space="0" w:color="auto"/>
            <w:bottom w:val="none" w:sz="0" w:space="0" w:color="auto"/>
            <w:right w:val="none" w:sz="0" w:space="0" w:color="auto"/>
          </w:divBdr>
        </w:div>
        <w:div w:id="283847301">
          <w:marLeft w:val="0"/>
          <w:marRight w:val="0"/>
          <w:marTop w:val="0"/>
          <w:marBottom w:val="0"/>
          <w:divBdr>
            <w:top w:val="none" w:sz="0" w:space="0" w:color="auto"/>
            <w:left w:val="none" w:sz="0" w:space="0" w:color="auto"/>
            <w:bottom w:val="none" w:sz="0" w:space="0" w:color="auto"/>
            <w:right w:val="none" w:sz="0" w:space="0" w:color="auto"/>
          </w:divBdr>
        </w:div>
        <w:div w:id="411119813">
          <w:marLeft w:val="0"/>
          <w:marRight w:val="0"/>
          <w:marTop w:val="0"/>
          <w:marBottom w:val="0"/>
          <w:divBdr>
            <w:top w:val="none" w:sz="0" w:space="0" w:color="auto"/>
            <w:left w:val="none" w:sz="0" w:space="0" w:color="auto"/>
            <w:bottom w:val="none" w:sz="0" w:space="0" w:color="auto"/>
            <w:right w:val="none" w:sz="0" w:space="0" w:color="auto"/>
          </w:divBdr>
        </w:div>
        <w:div w:id="451091590">
          <w:marLeft w:val="0"/>
          <w:marRight w:val="0"/>
          <w:marTop w:val="0"/>
          <w:marBottom w:val="0"/>
          <w:divBdr>
            <w:top w:val="none" w:sz="0" w:space="0" w:color="auto"/>
            <w:left w:val="none" w:sz="0" w:space="0" w:color="auto"/>
            <w:bottom w:val="none" w:sz="0" w:space="0" w:color="auto"/>
            <w:right w:val="none" w:sz="0" w:space="0" w:color="auto"/>
          </w:divBdr>
        </w:div>
        <w:div w:id="501120314">
          <w:marLeft w:val="0"/>
          <w:marRight w:val="0"/>
          <w:marTop w:val="0"/>
          <w:marBottom w:val="0"/>
          <w:divBdr>
            <w:top w:val="none" w:sz="0" w:space="0" w:color="auto"/>
            <w:left w:val="none" w:sz="0" w:space="0" w:color="auto"/>
            <w:bottom w:val="none" w:sz="0" w:space="0" w:color="auto"/>
            <w:right w:val="none" w:sz="0" w:space="0" w:color="auto"/>
          </w:divBdr>
        </w:div>
        <w:div w:id="558826035">
          <w:marLeft w:val="0"/>
          <w:marRight w:val="0"/>
          <w:marTop w:val="0"/>
          <w:marBottom w:val="0"/>
          <w:divBdr>
            <w:top w:val="none" w:sz="0" w:space="0" w:color="auto"/>
            <w:left w:val="none" w:sz="0" w:space="0" w:color="auto"/>
            <w:bottom w:val="none" w:sz="0" w:space="0" w:color="auto"/>
            <w:right w:val="none" w:sz="0" w:space="0" w:color="auto"/>
          </w:divBdr>
        </w:div>
        <w:div w:id="621154676">
          <w:marLeft w:val="0"/>
          <w:marRight w:val="0"/>
          <w:marTop w:val="0"/>
          <w:marBottom w:val="0"/>
          <w:divBdr>
            <w:top w:val="none" w:sz="0" w:space="0" w:color="auto"/>
            <w:left w:val="none" w:sz="0" w:space="0" w:color="auto"/>
            <w:bottom w:val="none" w:sz="0" w:space="0" w:color="auto"/>
            <w:right w:val="none" w:sz="0" w:space="0" w:color="auto"/>
          </w:divBdr>
        </w:div>
        <w:div w:id="830675626">
          <w:marLeft w:val="0"/>
          <w:marRight w:val="0"/>
          <w:marTop w:val="0"/>
          <w:marBottom w:val="0"/>
          <w:divBdr>
            <w:top w:val="none" w:sz="0" w:space="0" w:color="auto"/>
            <w:left w:val="none" w:sz="0" w:space="0" w:color="auto"/>
            <w:bottom w:val="none" w:sz="0" w:space="0" w:color="auto"/>
            <w:right w:val="none" w:sz="0" w:space="0" w:color="auto"/>
          </w:divBdr>
        </w:div>
        <w:div w:id="1067532853">
          <w:marLeft w:val="0"/>
          <w:marRight w:val="0"/>
          <w:marTop w:val="0"/>
          <w:marBottom w:val="0"/>
          <w:divBdr>
            <w:top w:val="none" w:sz="0" w:space="0" w:color="auto"/>
            <w:left w:val="none" w:sz="0" w:space="0" w:color="auto"/>
            <w:bottom w:val="none" w:sz="0" w:space="0" w:color="auto"/>
            <w:right w:val="none" w:sz="0" w:space="0" w:color="auto"/>
          </w:divBdr>
        </w:div>
        <w:div w:id="1077092470">
          <w:marLeft w:val="0"/>
          <w:marRight w:val="0"/>
          <w:marTop w:val="0"/>
          <w:marBottom w:val="0"/>
          <w:divBdr>
            <w:top w:val="none" w:sz="0" w:space="0" w:color="auto"/>
            <w:left w:val="none" w:sz="0" w:space="0" w:color="auto"/>
            <w:bottom w:val="none" w:sz="0" w:space="0" w:color="auto"/>
            <w:right w:val="none" w:sz="0" w:space="0" w:color="auto"/>
          </w:divBdr>
        </w:div>
        <w:div w:id="1103185846">
          <w:marLeft w:val="0"/>
          <w:marRight w:val="0"/>
          <w:marTop w:val="0"/>
          <w:marBottom w:val="0"/>
          <w:divBdr>
            <w:top w:val="none" w:sz="0" w:space="0" w:color="auto"/>
            <w:left w:val="none" w:sz="0" w:space="0" w:color="auto"/>
            <w:bottom w:val="none" w:sz="0" w:space="0" w:color="auto"/>
            <w:right w:val="none" w:sz="0" w:space="0" w:color="auto"/>
          </w:divBdr>
        </w:div>
        <w:div w:id="1139374062">
          <w:marLeft w:val="0"/>
          <w:marRight w:val="0"/>
          <w:marTop w:val="0"/>
          <w:marBottom w:val="0"/>
          <w:divBdr>
            <w:top w:val="none" w:sz="0" w:space="0" w:color="auto"/>
            <w:left w:val="none" w:sz="0" w:space="0" w:color="auto"/>
            <w:bottom w:val="none" w:sz="0" w:space="0" w:color="auto"/>
            <w:right w:val="none" w:sz="0" w:space="0" w:color="auto"/>
          </w:divBdr>
        </w:div>
        <w:div w:id="1208301710">
          <w:marLeft w:val="0"/>
          <w:marRight w:val="0"/>
          <w:marTop w:val="0"/>
          <w:marBottom w:val="0"/>
          <w:divBdr>
            <w:top w:val="none" w:sz="0" w:space="0" w:color="auto"/>
            <w:left w:val="none" w:sz="0" w:space="0" w:color="auto"/>
            <w:bottom w:val="none" w:sz="0" w:space="0" w:color="auto"/>
            <w:right w:val="none" w:sz="0" w:space="0" w:color="auto"/>
          </w:divBdr>
        </w:div>
        <w:div w:id="1493451257">
          <w:marLeft w:val="0"/>
          <w:marRight w:val="0"/>
          <w:marTop w:val="0"/>
          <w:marBottom w:val="0"/>
          <w:divBdr>
            <w:top w:val="none" w:sz="0" w:space="0" w:color="auto"/>
            <w:left w:val="none" w:sz="0" w:space="0" w:color="auto"/>
            <w:bottom w:val="none" w:sz="0" w:space="0" w:color="auto"/>
            <w:right w:val="none" w:sz="0" w:space="0" w:color="auto"/>
          </w:divBdr>
        </w:div>
        <w:div w:id="1720975467">
          <w:marLeft w:val="0"/>
          <w:marRight w:val="0"/>
          <w:marTop w:val="0"/>
          <w:marBottom w:val="0"/>
          <w:divBdr>
            <w:top w:val="none" w:sz="0" w:space="0" w:color="auto"/>
            <w:left w:val="none" w:sz="0" w:space="0" w:color="auto"/>
            <w:bottom w:val="none" w:sz="0" w:space="0" w:color="auto"/>
            <w:right w:val="none" w:sz="0" w:space="0" w:color="auto"/>
          </w:divBdr>
        </w:div>
      </w:divsChild>
    </w:div>
    <w:div w:id="997729082">
      <w:bodyDiv w:val="1"/>
      <w:marLeft w:val="0"/>
      <w:marRight w:val="0"/>
      <w:marTop w:val="0"/>
      <w:marBottom w:val="0"/>
      <w:divBdr>
        <w:top w:val="none" w:sz="0" w:space="0" w:color="auto"/>
        <w:left w:val="none" w:sz="0" w:space="0" w:color="auto"/>
        <w:bottom w:val="none" w:sz="0" w:space="0" w:color="auto"/>
        <w:right w:val="none" w:sz="0" w:space="0" w:color="auto"/>
      </w:divBdr>
    </w:div>
    <w:div w:id="1009605241">
      <w:bodyDiv w:val="1"/>
      <w:marLeft w:val="0"/>
      <w:marRight w:val="0"/>
      <w:marTop w:val="0"/>
      <w:marBottom w:val="0"/>
      <w:divBdr>
        <w:top w:val="none" w:sz="0" w:space="0" w:color="auto"/>
        <w:left w:val="none" w:sz="0" w:space="0" w:color="auto"/>
        <w:bottom w:val="none" w:sz="0" w:space="0" w:color="auto"/>
        <w:right w:val="none" w:sz="0" w:space="0" w:color="auto"/>
      </w:divBdr>
    </w:div>
    <w:div w:id="1011252241">
      <w:bodyDiv w:val="1"/>
      <w:marLeft w:val="0"/>
      <w:marRight w:val="0"/>
      <w:marTop w:val="0"/>
      <w:marBottom w:val="0"/>
      <w:divBdr>
        <w:top w:val="none" w:sz="0" w:space="0" w:color="auto"/>
        <w:left w:val="none" w:sz="0" w:space="0" w:color="auto"/>
        <w:bottom w:val="none" w:sz="0" w:space="0" w:color="auto"/>
        <w:right w:val="none" w:sz="0" w:space="0" w:color="auto"/>
      </w:divBdr>
      <w:divsChild>
        <w:div w:id="321202747">
          <w:marLeft w:val="547"/>
          <w:marRight w:val="0"/>
          <w:marTop w:val="154"/>
          <w:marBottom w:val="0"/>
          <w:divBdr>
            <w:top w:val="none" w:sz="0" w:space="0" w:color="auto"/>
            <w:left w:val="none" w:sz="0" w:space="0" w:color="auto"/>
            <w:bottom w:val="none" w:sz="0" w:space="0" w:color="auto"/>
            <w:right w:val="none" w:sz="0" w:space="0" w:color="auto"/>
          </w:divBdr>
        </w:div>
        <w:div w:id="723912522">
          <w:marLeft w:val="547"/>
          <w:marRight w:val="0"/>
          <w:marTop w:val="154"/>
          <w:marBottom w:val="0"/>
          <w:divBdr>
            <w:top w:val="none" w:sz="0" w:space="0" w:color="auto"/>
            <w:left w:val="none" w:sz="0" w:space="0" w:color="auto"/>
            <w:bottom w:val="none" w:sz="0" w:space="0" w:color="auto"/>
            <w:right w:val="none" w:sz="0" w:space="0" w:color="auto"/>
          </w:divBdr>
        </w:div>
        <w:div w:id="1826821617">
          <w:marLeft w:val="547"/>
          <w:marRight w:val="0"/>
          <w:marTop w:val="154"/>
          <w:marBottom w:val="0"/>
          <w:divBdr>
            <w:top w:val="none" w:sz="0" w:space="0" w:color="auto"/>
            <w:left w:val="none" w:sz="0" w:space="0" w:color="auto"/>
            <w:bottom w:val="none" w:sz="0" w:space="0" w:color="auto"/>
            <w:right w:val="none" w:sz="0" w:space="0" w:color="auto"/>
          </w:divBdr>
        </w:div>
      </w:divsChild>
    </w:div>
    <w:div w:id="1023433134">
      <w:bodyDiv w:val="1"/>
      <w:marLeft w:val="0"/>
      <w:marRight w:val="0"/>
      <w:marTop w:val="0"/>
      <w:marBottom w:val="0"/>
      <w:divBdr>
        <w:top w:val="none" w:sz="0" w:space="0" w:color="auto"/>
        <w:left w:val="none" w:sz="0" w:space="0" w:color="auto"/>
        <w:bottom w:val="none" w:sz="0" w:space="0" w:color="auto"/>
        <w:right w:val="none" w:sz="0" w:space="0" w:color="auto"/>
      </w:divBdr>
    </w:div>
    <w:div w:id="1160586159">
      <w:bodyDiv w:val="1"/>
      <w:marLeft w:val="0"/>
      <w:marRight w:val="0"/>
      <w:marTop w:val="0"/>
      <w:marBottom w:val="0"/>
      <w:divBdr>
        <w:top w:val="none" w:sz="0" w:space="0" w:color="auto"/>
        <w:left w:val="none" w:sz="0" w:space="0" w:color="auto"/>
        <w:bottom w:val="none" w:sz="0" w:space="0" w:color="auto"/>
        <w:right w:val="none" w:sz="0" w:space="0" w:color="auto"/>
      </w:divBdr>
    </w:div>
    <w:div w:id="1237008655">
      <w:bodyDiv w:val="1"/>
      <w:marLeft w:val="0"/>
      <w:marRight w:val="0"/>
      <w:marTop w:val="0"/>
      <w:marBottom w:val="0"/>
      <w:divBdr>
        <w:top w:val="none" w:sz="0" w:space="0" w:color="auto"/>
        <w:left w:val="none" w:sz="0" w:space="0" w:color="auto"/>
        <w:bottom w:val="none" w:sz="0" w:space="0" w:color="auto"/>
        <w:right w:val="none" w:sz="0" w:space="0" w:color="auto"/>
      </w:divBdr>
    </w:div>
    <w:div w:id="1309482536">
      <w:bodyDiv w:val="1"/>
      <w:marLeft w:val="0"/>
      <w:marRight w:val="0"/>
      <w:marTop w:val="0"/>
      <w:marBottom w:val="0"/>
      <w:divBdr>
        <w:top w:val="none" w:sz="0" w:space="0" w:color="auto"/>
        <w:left w:val="none" w:sz="0" w:space="0" w:color="auto"/>
        <w:bottom w:val="none" w:sz="0" w:space="0" w:color="auto"/>
        <w:right w:val="none" w:sz="0" w:space="0" w:color="auto"/>
      </w:divBdr>
    </w:div>
    <w:div w:id="1352344439">
      <w:bodyDiv w:val="1"/>
      <w:marLeft w:val="0"/>
      <w:marRight w:val="0"/>
      <w:marTop w:val="0"/>
      <w:marBottom w:val="0"/>
      <w:divBdr>
        <w:top w:val="none" w:sz="0" w:space="0" w:color="auto"/>
        <w:left w:val="none" w:sz="0" w:space="0" w:color="auto"/>
        <w:bottom w:val="none" w:sz="0" w:space="0" w:color="auto"/>
        <w:right w:val="none" w:sz="0" w:space="0" w:color="auto"/>
      </w:divBdr>
    </w:div>
    <w:div w:id="1374230128">
      <w:bodyDiv w:val="1"/>
      <w:marLeft w:val="0"/>
      <w:marRight w:val="0"/>
      <w:marTop w:val="0"/>
      <w:marBottom w:val="0"/>
      <w:divBdr>
        <w:top w:val="none" w:sz="0" w:space="0" w:color="auto"/>
        <w:left w:val="none" w:sz="0" w:space="0" w:color="auto"/>
        <w:bottom w:val="none" w:sz="0" w:space="0" w:color="auto"/>
        <w:right w:val="none" w:sz="0" w:space="0" w:color="auto"/>
      </w:divBdr>
    </w:div>
    <w:div w:id="1410615346">
      <w:bodyDiv w:val="1"/>
      <w:marLeft w:val="0"/>
      <w:marRight w:val="0"/>
      <w:marTop w:val="0"/>
      <w:marBottom w:val="0"/>
      <w:divBdr>
        <w:top w:val="none" w:sz="0" w:space="0" w:color="auto"/>
        <w:left w:val="none" w:sz="0" w:space="0" w:color="auto"/>
        <w:bottom w:val="none" w:sz="0" w:space="0" w:color="auto"/>
        <w:right w:val="none" w:sz="0" w:space="0" w:color="auto"/>
      </w:divBdr>
    </w:div>
    <w:div w:id="1517882827">
      <w:bodyDiv w:val="1"/>
      <w:marLeft w:val="0"/>
      <w:marRight w:val="0"/>
      <w:marTop w:val="0"/>
      <w:marBottom w:val="0"/>
      <w:divBdr>
        <w:top w:val="none" w:sz="0" w:space="0" w:color="auto"/>
        <w:left w:val="none" w:sz="0" w:space="0" w:color="auto"/>
        <w:bottom w:val="none" w:sz="0" w:space="0" w:color="auto"/>
        <w:right w:val="none" w:sz="0" w:space="0" w:color="auto"/>
      </w:divBdr>
    </w:div>
    <w:div w:id="1530139398">
      <w:bodyDiv w:val="1"/>
      <w:marLeft w:val="0"/>
      <w:marRight w:val="0"/>
      <w:marTop w:val="0"/>
      <w:marBottom w:val="0"/>
      <w:divBdr>
        <w:top w:val="none" w:sz="0" w:space="0" w:color="auto"/>
        <w:left w:val="none" w:sz="0" w:space="0" w:color="auto"/>
        <w:bottom w:val="none" w:sz="0" w:space="0" w:color="auto"/>
        <w:right w:val="none" w:sz="0" w:space="0" w:color="auto"/>
      </w:divBdr>
      <w:divsChild>
        <w:div w:id="1261110388">
          <w:marLeft w:val="547"/>
          <w:marRight w:val="0"/>
          <w:marTop w:val="154"/>
          <w:marBottom w:val="0"/>
          <w:divBdr>
            <w:top w:val="none" w:sz="0" w:space="0" w:color="auto"/>
            <w:left w:val="none" w:sz="0" w:space="0" w:color="auto"/>
            <w:bottom w:val="none" w:sz="0" w:space="0" w:color="auto"/>
            <w:right w:val="none" w:sz="0" w:space="0" w:color="auto"/>
          </w:divBdr>
        </w:div>
        <w:div w:id="1546139494">
          <w:marLeft w:val="547"/>
          <w:marRight w:val="0"/>
          <w:marTop w:val="154"/>
          <w:marBottom w:val="0"/>
          <w:divBdr>
            <w:top w:val="none" w:sz="0" w:space="0" w:color="auto"/>
            <w:left w:val="none" w:sz="0" w:space="0" w:color="auto"/>
            <w:bottom w:val="none" w:sz="0" w:space="0" w:color="auto"/>
            <w:right w:val="none" w:sz="0" w:space="0" w:color="auto"/>
          </w:divBdr>
        </w:div>
        <w:div w:id="1665665126">
          <w:marLeft w:val="547"/>
          <w:marRight w:val="0"/>
          <w:marTop w:val="154"/>
          <w:marBottom w:val="0"/>
          <w:divBdr>
            <w:top w:val="none" w:sz="0" w:space="0" w:color="auto"/>
            <w:left w:val="none" w:sz="0" w:space="0" w:color="auto"/>
            <w:bottom w:val="none" w:sz="0" w:space="0" w:color="auto"/>
            <w:right w:val="none" w:sz="0" w:space="0" w:color="auto"/>
          </w:divBdr>
        </w:div>
      </w:divsChild>
    </w:div>
    <w:div w:id="1573003399">
      <w:bodyDiv w:val="1"/>
      <w:marLeft w:val="0"/>
      <w:marRight w:val="0"/>
      <w:marTop w:val="0"/>
      <w:marBottom w:val="0"/>
      <w:divBdr>
        <w:top w:val="none" w:sz="0" w:space="0" w:color="auto"/>
        <w:left w:val="none" w:sz="0" w:space="0" w:color="auto"/>
        <w:bottom w:val="none" w:sz="0" w:space="0" w:color="auto"/>
        <w:right w:val="none" w:sz="0" w:space="0" w:color="auto"/>
      </w:divBdr>
    </w:div>
    <w:div w:id="1600915192">
      <w:bodyDiv w:val="1"/>
      <w:marLeft w:val="0"/>
      <w:marRight w:val="0"/>
      <w:marTop w:val="0"/>
      <w:marBottom w:val="0"/>
      <w:divBdr>
        <w:top w:val="none" w:sz="0" w:space="0" w:color="auto"/>
        <w:left w:val="none" w:sz="0" w:space="0" w:color="auto"/>
        <w:bottom w:val="none" w:sz="0" w:space="0" w:color="auto"/>
        <w:right w:val="none" w:sz="0" w:space="0" w:color="auto"/>
      </w:divBdr>
    </w:div>
    <w:div w:id="1712458913">
      <w:bodyDiv w:val="1"/>
      <w:marLeft w:val="0"/>
      <w:marRight w:val="0"/>
      <w:marTop w:val="0"/>
      <w:marBottom w:val="0"/>
      <w:divBdr>
        <w:top w:val="none" w:sz="0" w:space="0" w:color="auto"/>
        <w:left w:val="none" w:sz="0" w:space="0" w:color="auto"/>
        <w:bottom w:val="none" w:sz="0" w:space="0" w:color="auto"/>
        <w:right w:val="none" w:sz="0" w:space="0" w:color="auto"/>
      </w:divBdr>
      <w:divsChild>
        <w:div w:id="1424036504">
          <w:marLeft w:val="0"/>
          <w:marRight w:val="0"/>
          <w:marTop w:val="0"/>
          <w:marBottom w:val="0"/>
          <w:divBdr>
            <w:top w:val="none" w:sz="0" w:space="0" w:color="auto"/>
            <w:left w:val="none" w:sz="0" w:space="0" w:color="auto"/>
            <w:bottom w:val="none" w:sz="0" w:space="0" w:color="auto"/>
            <w:right w:val="none" w:sz="0" w:space="0" w:color="auto"/>
          </w:divBdr>
          <w:divsChild>
            <w:div w:id="1342783374">
              <w:marLeft w:val="0"/>
              <w:marRight w:val="0"/>
              <w:marTop w:val="0"/>
              <w:marBottom w:val="0"/>
              <w:divBdr>
                <w:top w:val="none" w:sz="0" w:space="0" w:color="auto"/>
                <w:left w:val="none" w:sz="0" w:space="0" w:color="auto"/>
                <w:bottom w:val="none" w:sz="0" w:space="0" w:color="auto"/>
                <w:right w:val="none" w:sz="0" w:space="0" w:color="auto"/>
              </w:divBdr>
              <w:divsChild>
                <w:div w:id="160013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736671">
      <w:bodyDiv w:val="1"/>
      <w:marLeft w:val="0"/>
      <w:marRight w:val="0"/>
      <w:marTop w:val="0"/>
      <w:marBottom w:val="0"/>
      <w:divBdr>
        <w:top w:val="none" w:sz="0" w:space="0" w:color="auto"/>
        <w:left w:val="none" w:sz="0" w:space="0" w:color="auto"/>
        <w:bottom w:val="none" w:sz="0" w:space="0" w:color="auto"/>
        <w:right w:val="none" w:sz="0" w:space="0" w:color="auto"/>
      </w:divBdr>
      <w:divsChild>
        <w:div w:id="1201434171">
          <w:marLeft w:val="547"/>
          <w:marRight w:val="0"/>
          <w:marTop w:val="154"/>
          <w:marBottom w:val="0"/>
          <w:divBdr>
            <w:top w:val="none" w:sz="0" w:space="0" w:color="auto"/>
            <w:left w:val="none" w:sz="0" w:space="0" w:color="auto"/>
            <w:bottom w:val="none" w:sz="0" w:space="0" w:color="auto"/>
            <w:right w:val="none" w:sz="0" w:space="0" w:color="auto"/>
          </w:divBdr>
        </w:div>
        <w:div w:id="1419863317">
          <w:marLeft w:val="547"/>
          <w:marRight w:val="0"/>
          <w:marTop w:val="154"/>
          <w:marBottom w:val="0"/>
          <w:divBdr>
            <w:top w:val="none" w:sz="0" w:space="0" w:color="auto"/>
            <w:left w:val="none" w:sz="0" w:space="0" w:color="auto"/>
            <w:bottom w:val="none" w:sz="0" w:space="0" w:color="auto"/>
            <w:right w:val="none" w:sz="0" w:space="0" w:color="auto"/>
          </w:divBdr>
        </w:div>
        <w:div w:id="1929457998">
          <w:marLeft w:val="547"/>
          <w:marRight w:val="0"/>
          <w:marTop w:val="154"/>
          <w:marBottom w:val="0"/>
          <w:divBdr>
            <w:top w:val="none" w:sz="0" w:space="0" w:color="auto"/>
            <w:left w:val="none" w:sz="0" w:space="0" w:color="auto"/>
            <w:bottom w:val="none" w:sz="0" w:space="0" w:color="auto"/>
            <w:right w:val="none" w:sz="0" w:space="0" w:color="auto"/>
          </w:divBdr>
        </w:div>
      </w:divsChild>
    </w:div>
    <w:div w:id="1852257874">
      <w:bodyDiv w:val="1"/>
      <w:marLeft w:val="0"/>
      <w:marRight w:val="0"/>
      <w:marTop w:val="0"/>
      <w:marBottom w:val="0"/>
      <w:divBdr>
        <w:top w:val="none" w:sz="0" w:space="0" w:color="auto"/>
        <w:left w:val="none" w:sz="0" w:space="0" w:color="auto"/>
        <w:bottom w:val="none" w:sz="0" w:space="0" w:color="auto"/>
        <w:right w:val="none" w:sz="0" w:space="0" w:color="auto"/>
      </w:divBdr>
    </w:div>
    <w:div w:id="1852404624">
      <w:bodyDiv w:val="1"/>
      <w:marLeft w:val="0"/>
      <w:marRight w:val="0"/>
      <w:marTop w:val="0"/>
      <w:marBottom w:val="0"/>
      <w:divBdr>
        <w:top w:val="none" w:sz="0" w:space="0" w:color="auto"/>
        <w:left w:val="none" w:sz="0" w:space="0" w:color="auto"/>
        <w:bottom w:val="none" w:sz="0" w:space="0" w:color="auto"/>
        <w:right w:val="none" w:sz="0" w:space="0" w:color="auto"/>
      </w:divBdr>
    </w:div>
    <w:div w:id="1868987374">
      <w:bodyDiv w:val="1"/>
      <w:marLeft w:val="0"/>
      <w:marRight w:val="0"/>
      <w:marTop w:val="0"/>
      <w:marBottom w:val="0"/>
      <w:divBdr>
        <w:top w:val="none" w:sz="0" w:space="0" w:color="auto"/>
        <w:left w:val="none" w:sz="0" w:space="0" w:color="auto"/>
        <w:bottom w:val="none" w:sz="0" w:space="0" w:color="auto"/>
        <w:right w:val="none" w:sz="0" w:space="0" w:color="auto"/>
      </w:divBdr>
    </w:div>
    <w:div w:id="1902447541">
      <w:bodyDiv w:val="1"/>
      <w:marLeft w:val="0"/>
      <w:marRight w:val="0"/>
      <w:marTop w:val="0"/>
      <w:marBottom w:val="0"/>
      <w:divBdr>
        <w:top w:val="none" w:sz="0" w:space="0" w:color="auto"/>
        <w:left w:val="none" w:sz="0" w:space="0" w:color="auto"/>
        <w:bottom w:val="none" w:sz="0" w:space="0" w:color="auto"/>
        <w:right w:val="none" w:sz="0" w:space="0" w:color="auto"/>
      </w:divBdr>
      <w:divsChild>
        <w:div w:id="1040324806">
          <w:marLeft w:val="0"/>
          <w:marRight w:val="0"/>
          <w:marTop w:val="0"/>
          <w:marBottom w:val="0"/>
          <w:divBdr>
            <w:top w:val="none" w:sz="0" w:space="0" w:color="auto"/>
            <w:left w:val="none" w:sz="0" w:space="0" w:color="auto"/>
            <w:bottom w:val="none" w:sz="0" w:space="0" w:color="auto"/>
            <w:right w:val="none" w:sz="0" w:space="0" w:color="auto"/>
          </w:divBdr>
        </w:div>
      </w:divsChild>
    </w:div>
    <w:div w:id="1933395153">
      <w:bodyDiv w:val="1"/>
      <w:marLeft w:val="0"/>
      <w:marRight w:val="0"/>
      <w:marTop w:val="0"/>
      <w:marBottom w:val="0"/>
      <w:divBdr>
        <w:top w:val="none" w:sz="0" w:space="0" w:color="auto"/>
        <w:left w:val="none" w:sz="0" w:space="0" w:color="auto"/>
        <w:bottom w:val="none" w:sz="0" w:space="0" w:color="auto"/>
        <w:right w:val="none" w:sz="0" w:space="0" w:color="auto"/>
      </w:divBdr>
    </w:div>
    <w:div w:id="1938905791">
      <w:bodyDiv w:val="1"/>
      <w:marLeft w:val="0"/>
      <w:marRight w:val="0"/>
      <w:marTop w:val="0"/>
      <w:marBottom w:val="0"/>
      <w:divBdr>
        <w:top w:val="none" w:sz="0" w:space="0" w:color="auto"/>
        <w:left w:val="none" w:sz="0" w:space="0" w:color="auto"/>
        <w:bottom w:val="none" w:sz="0" w:space="0" w:color="auto"/>
        <w:right w:val="none" w:sz="0" w:space="0" w:color="auto"/>
      </w:divBdr>
      <w:divsChild>
        <w:div w:id="709233736">
          <w:marLeft w:val="547"/>
          <w:marRight w:val="0"/>
          <w:marTop w:val="154"/>
          <w:marBottom w:val="0"/>
          <w:divBdr>
            <w:top w:val="none" w:sz="0" w:space="0" w:color="auto"/>
            <w:left w:val="none" w:sz="0" w:space="0" w:color="auto"/>
            <w:bottom w:val="none" w:sz="0" w:space="0" w:color="auto"/>
            <w:right w:val="none" w:sz="0" w:space="0" w:color="auto"/>
          </w:divBdr>
        </w:div>
        <w:div w:id="1432971981">
          <w:marLeft w:val="547"/>
          <w:marRight w:val="0"/>
          <w:marTop w:val="154"/>
          <w:marBottom w:val="0"/>
          <w:divBdr>
            <w:top w:val="none" w:sz="0" w:space="0" w:color="auto"/>
            <w:left w:val="none" w:sz="0" w:space="0" w:color="auto"/>
            <w:bottom w:val="none" w:sz="0" w:space="0" w:color="auto"/>
            <w:right w:val="none" w:sz="0" w:space="0" w:color="auto"/>
          </w:divBdr>
        </w:div>
      </w:divsChild>
    </w:div>
    <w:div w:id="1999527919">
      <w:bodyDiv w:val="1"/>
      <w:marLeft w:val="0"/>
      <w:marRight w:val="0"/>
      <w:marTop w:val="0"/>
      <w:marBottom w:val="0"/>
      <w:divBdr>
        <w:top w:val="none" w:sz="0" w:space="0" w:color="auto"/>
        <w:left w:val="none" w:sz="0" w:space="0" w:color="auto"/>
        <w:bottom w:val="none" w:sz="0" w:space="0" w:color="auto"/>
        <w:right w:val="none" w:sz="0" w:space="0" w:color="auto"/>
      </w:divBdr>
    </w:div>
    <w:div w:id="2018455293">
      <w:bodyDiv w:val="1"/>
      <w:marLeft w:val="0"/>
      <w:marRight w:val="0"/>
      <w:marTop w:val="0"/>
      <w:marBottom w:val="0"/>
      <w:divBdr>
        <w:top w:val="none" w:sz="0" w:space="0" w:color="auto"/>
        <w:left w:val="none" w:sz="0" w:space="0" w:color="auto"/>
        <w:bottom w:val="none" w:sz="0" w:space="0" w:color="auto"/>
        <w:right w:val="none" w:sz="0" w:space="0" w:color="auto"/>
      </w:divBdr>
    </w:div>
    <w:div w:id="2054113331">
      <w:bodyDiv w:val="1"/>
      <w:marLeft w:val="0"/>
      <w:marRight w:val="0"/>
      <w:marTop w:val="0"/>
      <w:marBottom w:val="0"/>
      <w:divBdr>
        <w:top w:val="none" w:sz="0" w:space="0" w:color="auto"/>
        <w:left w:val="none" w:sz="0" w:space="0" w:color="auto"/>
        <w:bottom w:val="none" w:sz="0" w:space="0" w:color="auto"/>
        <w:right w:val="none" w:sz="0" w:space="0" w:color="auto"/>
      </w:divBdr>
    </w:div>
    <w:div w:id="2075199084">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mailto:bara.waters@clcschools.org" TargetMode="External"/><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jpe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header" Target="head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hyperlink" Target="https://www.facebook.com/AlamedaCommunityLearningCen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187011-B7C1-F144-8C39-6DE47A84DE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249</TotalTime>
  <Pages>8</Pages>
  <Words>2453</Words>
  <Characters>13984</Characters>
  <Application>Microsoft Macintosh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March 25, 2001</vt:lpstr>
    </vt:vector>
  </TitlesOfParts>
  <Company>Alamede Unified School District</Company>
  <LinksUpToDate>false</LinksUpToDate>
  <CharactersWithSpaces>16405</CharactersWithSpaces>
  <SharedDoc>false</SharedDoc>
  <HLinks>
    <vt:vector size="6" baseType="variant">
      <vt:variant>
        <vt:i4>7995419</vt:i4>
      </vt:variant>
      <vt:variant>
        <vt:i4>2048</vt:i4>
      </vt:variant>
      <vt:variant>
        <vt:i4>1025</vt:i4>
      </vt:variant>
      <vt:variant>
        <vt:i4>1</vt:i4>
      </vt:variant>
      <vt:variant>
        <vt:lpwstr>ACLC Logo 2012 on white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March 25, 2001</dc:title>
  <dc:subject/>
  <dc:creator>Nhi Chau</dc:creator>
  <cp:keywords/>
  <dc:description/>
  <cp:lastModifiedBy>David Hoopes</cp:lastModifiedBy>
  <cp:revision>14</cp:revision>
  <cp:lastPrinted>2014-12-15T14:46:00Z</cp:lastPrinted>
  <dcterms:created xsi:type="dcterms:W3CDTF">2015-12-14T17:58:00Z</dcterms:created>
  <dcterms:modified xsi:type="dcterms:W3CDTF">2015-12-15T01:23:00Z</dcterms:modified>
</cp:coreProperties>
</file>