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23AE91" w14:textId="77777777" w:rsidR="00381E0A" w:rsidRPr="00584E5F" w:rsidRDefault="00C71F38" w:rsidP="00584E5F">
      <w:pPr>
        <w:pBdr>
          <w:bottom w:val="single" w:sz="12" w:space="1" w:color="auto"/>
        </w:pBdr>
        <w:jc w:val="center"/>
        <w:rPr>
          <w:sz w:val="20"/>
          <w:szCs w:val="20"/>
        </w:rPr>
      </w:pPr>
      <w:r>
        <w:rPr>
          <w:noProof/>
          <w:sz w:val="20"/>
          <w:szCs w:val="20"/>
        </w:rPr>
        <w:drawing>
          <wp:inline distT="0" distB="0" distL="0" distR="0" wp14:anchorId="460B2AAE" wp14:editId="35712BFB">
            <wp:extent cx="5937250" cy="1619250"/>
            <wp:effectExtent l="0" t="0" r="6350" b="6350"/>
            <wp:docPr id="1" name="Picture 1" descr="ACLC Logo 2012 on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LC Logo 2012 on whi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7250" cy="1619250"/>
                    </a:xfrm>
                    <a:prstGeom prst="rect">
                      <a:avLst/>
                    </a:prstGeom>
                    <a:noFill/>
                    <a:ln>
                      <a:noFill/>
                    </a:ln>
                  </pic:spPr>
                </pic:pic>
              </a:graphicData>
            </a:graphic>
          </wp:inline>
        </w:drawing>
      </w:r>
    </w:p>
    <w:p w14:paraId="56ECBF6D" w14:textId="77777777" w:rsidR="00584E5F" w:rsidRDefault="00584E5F" w:rsidP="00584E5F">
      <w:pPr>
        <w:rPr>
          <w:rFonts w:ascii="Arial" w:hAnsi="Arial" w:cs="Arial"/>
          <w:color w:val="000000"/>
          <w:sz w:val="28"/>
          <w:szCs w:val="28"/>
        </w:rPr>
      </w:pPr>
    </w:p>
    <w:p w14:paraId="53788EC4" w14:textId="77777777" w:rsidR="00FF5212" w:rsidRPr="00FF5212" w:rsidRDefault="00FF5212" w:rsidP="00584E5F">
      <w:pPr>
        <w:rPr>
          <w:rFonts w:ascii="Arial" w:hAnsi="Arial" w:cs="Arial"/>
          <w:color w:val="000000"/>
          <w:sz w:val="28"/>
          <w:szCs w:val="28"/>
        </w:rPr>
      </w:pPr>
    </w:p>
    <w:p w14:paraId="5309CAB2" w14:textId="77777777" w:rsidR="000E3C85" w:rsidRPr="00FF5212" w:rsidRDefault="00584E5F" w:rsidP="00584E5F">
      <w:pPr>
        <w:jc w:val="center"/>
        <w:rPr>
          <w:rFonts w:ascii="Arial" w:hAnsi="Arial" w:cs="Arial"/>
          <w:b/>
          <w:color w:val="000000"/>
          <w:sz w:val="28"/>
          <w:szCs w:val="28"/>
        </w:rPr>
      </w:pPr>
      <w:r w:rsidRPr="00FF5212">
        <w:rPr>
          <w:rFonts w:ascii="Arial" w:hAnsi="Arial" w:cs="Arial"/>
          <w:b/>
          <w:color w:val="000000"/>
          <w:sz w:val="28"/>
          <w:szCs w:val="28"/>
        </w:rPr>
        <w:t>ACLC Lead Facilitator Report – David Hoopes</w:t>
      </w:r>
    </w:p>
    <w:p w14:paraId="39B1F22B" w14:textId="161A9888" w:rsidR="00584E5F" w:rsidRPr="00FF5212" w:rsidRDefault="00974426" w:rsidP="00584E5F">
      <w:pPr>
        <w:jc w:val="center"/>
        <w:rPr>
          <w:rFonts w:ascii="Arial" w:hAnsi="Arial" w:cs="Arial"/>
          <w:b/>
          <w:color w:val="000000"/>
          <w:sz w:val="28"/>
          <w:szCs w:val="28"/>
        </w:rPr>
      </w:pPr>
      <w:r>
        <w:rPr>
          <w:rFonts w:ascii="Arial" w:hAnsi="Arial" w:cs="Arial"/>
          <w:b/>
          <w:color w:val="000000"/>
          <w:sz w:val="28"/>
          <w:szCs w:val="28"/>
        </w:rPr>
        <w:t>ACLC</w:t>
      </w:r>
      <w:r w:rsidR="0064132C">
        <w:rPr>
          <w:rFonts w:ascii="Arial" w:hAnsi="Arial" w:cs="Arial"/>
          <w:b/>
          <w:color w:val="000000"/>
          <w:sz w:val="28"/>
          <w:szCs w:val="28"/>
        </w:rPr>
        <w:t xml:space="preserve"> Board of Directors</w:t>
      </w:r>
    </w:p>
    <w:p w14:paraId="7AA43DD9" w14:textId="3E245936" w:rsidR="005E4BBE" w:rsidRPr="0069335D" w:rsidRDefault="00974426" w:rsidP="0069335D">
      <w:pPr>
        <w:jc w:val="center"/>
        <w:rPr>
          <w:rFonts w:ascii="Arial" w:hAnsi="Arial" w:cs="Arial"/>
          <w:b/>
          <w:color w:val="000000"/>
          <w:sz w:val="28"/>
          <w:szCs w:val="28"/>
        </w:rPr>
      </w:pPr>
      <w:r>
        <w:rPr>
          <w:rFonts w:ascii="Arial" w:hAnsi="Arial" w:cs="Arial"/>
          <w:b/>
          <w:color w:val="000000"/>
          <w:sz w:val="28"/>
          <w:szCs w:val="28"/>
        </w:rPr>
        <w:t>February 10th</w:t>
      </w:r>
      <w:r w:rsidR="00123F50">
        <w:rPr>
          <w:rFonts w:ascii="Arial" w:hAnsi="Arial" w:cs="Arial"/>
          <w:b/>
          <w:color w:val="000000"/>
          <w:sz w:val="28"/>
          <w:szCs w:val="28"/>
        </w:rPr>
        <w:t>,</w:t>
      </w:r>
      <w:r w:rsidR="001E6178">
        <w:rPr>
          <w:rFonts w:ascii="Arial" w:hAnsi="Arial" w:cs="Arial"/>
          <w:b/>
          <w:color w:val="000000"/>
          <w:sz w:val="28"/>
          <w:szCs w:val="28"/>
        </w:rPr>
        <w:t xml:space="preserve"> 2016</w:t>
      </w:r>
    </w:p>
    <w:p w14:paraId="09E5B30F" w14:textId="77777777" w:rsidR="00BE131E" w:rsidRDefault="00BE131E" w:rsidP="00BE131E">
      <w:pPr>
        <w:widowControl w:val="0"/>
        <w:autoSpaceDE w:val="0"/>
        <w:autoSpaceDN w:val="0"/>
        <w:adjustRightInd w:val="0"/>
        <w:rPr>
          <w:rFonts w:ascii="Verdana" w:hAnsi="Verdana" w:cs="Verdana"/>
          <w:color w:val="1A1A1A"/>
        </w:rPr>
      </w:pPr>
    </w:p>
    <w:p w14:paraId="247ED7AD" w14:textId="77777777" w:rsidR="004B5241" w:rsidRPr="000116E2" w:rsidRDefault="004B5241" w:rsidP="004B5241">
      <w:pPr>
        <w:pStyle w:val="ListParagraph"/>
        <w:widowControl w:val="0"/>
        <w:autoSpaceDE w:val="0"/>
        <w:autoSpaceDN w:val="0"/>
        <w:adjustRightInd w:val="0"/>
        <w:spacing w:after="240"/>
        <w:rPr>
          <w:rFonts w:ascii="Arial" w:hAnsi="Arial" w:cs="Arial"/>
          <w:b/>
          <w:color w:val="1A1A1A"/>
          <w:u w:val="single"/>
        </w:rPr>
      </w:pPr>
    </w:p>
    <w:p w14:paraId="1485E62D" w14:textId="6FDC14CD" w:rsidR="000116E2" w:rsidRPr="000116E2" w:rsidRDefault="000116E2" w:rsidP="000116E2">
      <w:pPr>
        <w:widowControl w:val="0"/>
        <w:autoSpaceDE w:val="0"/>
        <w:autoSpaceDN w:val="0"/>
        <w:adjustRightInd w:val="0"/>
        <w:spacing w:after="240"/>
        <w:rPr>
          <w:rFonts w:ascii="Arial" w:hAnsi="Arial" w:cs="Arial"/>
          <w:b/>
          <w:color w:val="1A1A1A"/>
          <w:u w:val="single"/>
        </w:rPr>
      </w:pPr>
      <w:r w:rsidRPr="000116E2">
        <w:rPr>
          <w:rFonts w:ascii="Arial" w:hAnsi="Arial" w:cs="Arial"/>
          <w:b/>
          <w:color w:val="1A1A1A"/>
          <w:u w:val="single"/>
        </w:rPr>
        <w:t>Great Schools update</w:t>
      </w:r>
    </w:p>
    <w:p w14:paraId="3124D806" w14:textId="7A4ADE29" w:rsidR="004B5241" w:rsidRPr="000116E2" w:rsidRDefault="004B5241" w:rsidP="004B5241">
      <w:pPr>
        <w:pStyle w:val="ListParagraph"/>
        <w:widowControl w:val="0"/>
        <w:autoSpaceDE w:val="0"/>
        <w:autoSpaceDN w:val="0"/>
        <w:adjustRightInd w:val="0"/>
        <w:spacing w:after="240"/>
        <w:rPr>
          <w:rFonts w:ascii="Arial" w:hAnsi="Arial" w:cs="Arial"/>
          <w:color w:val="1A1A1A"/>
        </w:rPr>
      </w:pPr>
      <w:r w:rsidRPr="000116E2">
        <w:rPr>
          <w:rFonts w:ascii="Arial" w:hAnsi="Arial" w:cs="Arial"/>
          <w:color w:val="1A1A1A"/>
        </w:rPr>
        <w:t xml:space="preserve">I wanted to share that </w:t>
      </w:r>
      <w:proofErr w:type="gramStart"/>
      <w:r w:rsidRPr="000116E2">
        <w:rPr>
          <w:rFonts w:ascii="Arial" w:hAnsi="Arial" w:cs="Arial"/>
          <w:color w:val="1A1A1A"/>
        </w:rPr>
        <w:t>ACLC Great Schools</w:t>
      </w:r>
      <w:proofErr w:type="gramEnd"/>
      <w:r w:rsidRPr="000116E2">
        <w:rPr>
          <w:rFonts w:ascii="Arial" w:hAnsi="Arial" w:cs="Arial"/>
          <w:color w:val="1A1A1A"/>
        </w:rPr>
        <w:t xml:space="preserve"> rating has increased. This is largely due to our exceptional results on SBAC. Thank you to our amazing facilitator team, our amazing parent community and learners for continuing to make ACLC great. </w:t>
      </w:r>
    </w:p>
    <w:p w14:paraId="0ED14D5C" w14:textId="2E08D923" w:rsidR="008615E1" w:rsidRPr="000116E2" w:rsidRDefault="004B5241" w:rsidP="00E230C5">
      <w:pPr>
        <w:widowControl w:val="0"/>
        <w:autoSpaceDE w:val="0"/>
        <w:autoSpaceDN w:val="0"/>
        <w:adjustRightInd w:val="0"/>
        <w:spacing w:after="240"/>
        <w:ind w:left="720"/>
        <w:rPr>
          <w:rFonts w:ascii="Arial" w:hAnsi="Arial" w:cs="Arial"/>
          <w:b/>
          <w:bCs/>
          <w:color w:val="000000"/>
        </w:rPr>
      </w:pPr>
      <w:r w:rsidRPr="000116E2">
        <w:rPr>
          <w:rFonts w:ascii="Arial" w:hAnsi="Arial" w:cs="Arial"/>
          <w:b/>
          <w:bCs/>
          <w:noProof/>
          <w:color w:val="000000"/>
        </w:rPr>
        <w:drawing>
          <wp:inline distT="0" distB="0" distL="0" distR="0" wp14:anchorId="3CE76E42" wp14:editId="047C595A">
            <wp:extent cx="4908129" cy="2555800"/>
            <wp:effectExtent l="0" t="0" r="0" b="10160"/>
            <wp:docPr id="12" name="Picture 12" descr="Macintosh HD:Users:david.hoopes:Desktop:Screen Shot 2016-01-17 at 3.50.1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avid.hoopes:Desktop:Screen Shot 2016-01-17 at 3.50.18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08491" cy="2555988"/>
                    </a:xfrm>
                    <a:prstGeom prst="rect">
                      <a:avLst/>
                    </a:prstGeom>
                    <a:noFill/>
                    <a:ln>
                      <a:noFill/>
                    </a:ln>
                  </pic:spPr>
                </pic:pic>
              </a:graphicData>
            </a:graphic>
          </wp:inline>
        </w:drawing>
      </w:r>
    </w:p>
    <w:p w14:paraId="76C712EE" w14:textId="77777777" w:rsidR="0066190D" w:rsidRDefault="0066190D" w:rsidP="003A7C2D">
      <w:pPr>
        <w:widowControl w:val="0"/>
        <w:autoSpaceDE w:val="0"/>
        <w:autoSpaceDN w:val="0"/>
        <w:adjustRightInd w:val="0"/>
        <w:spacing w:after="240"/>
        <w:rPr>
          <w:rFonts w:ascii="Arial" w:hAnsi="Arial" w:cs="Arial"/>
          <w:b/>
          <w:color w:val="343434"/>
          <w:u w:val="single"/>
        </w:rPr>
      </w:pPr>
    </w:p>
    <w:p w14:paraId="28B3DB7A" w14:textId="3E462608" w:rsidR="003A7C2D" w:rsidRPr="000116E2" w:rsidRDefault="003A7C2D" w:rsidP="003A7C2D">
      <w:pPr>
        <w:widowControl w:val="0"/>
        <w:autoSpaceDE w:val="0"/>
        <w:autoSpaceDN w:val="0"/>
        <w:adjustRightInd w:val="0"/>
        <w:spacing w:after="240"/>
        <w:rPr>
          <w:rFonts w:ascii="Arial" w:hAnsi="Arial" w:cs="Arial"/>
          <w:b/>
          <w:color w:val="1A1A1A"/>
          <w:u w:val="single"/>
        </w:rPr>
      </w:pPr>
      <w:r w:rsidRPr="000116E2">
        <w:rPr>
          <w:rFonts w:ascii="Arial" w:hAnsi="Arial" w:cs="Arial"/>
          <w:b/>
          <w:color w:val="343434"/>
          <w:u w:val="single"/>
        </w:rPr>
        <w:t>Nightmare on Puberty Street</w:t>
      </w:r>
      <w:r w:rsidR="004B5241" w:rsidRPr="000116E2">
        <w:rPr>
          <w:rFonts w:ascii="Arial" w:hAnsi="Arial" w:cs="Arial"/>
          <w:b/>
          <w:color w:val="343434"/>
          <w:u w:val="single"/>
        </w:rPr>
        <w:t>:</w:t>
      </w:r>
    </w:p>
    <w:p w14:paraId="2AD548C5" w14:textId="546918CD" w:rsidR="000116E2" w:rsidRPr="0066190D" w:rsidRDefault="00974426" w:rsidP="0066190D">
      <w:pPr>
        <w:widowControl w:val="0"/>
        <w:autoSpaceDE w:val="0"/>
        <w:autoSpaceDN w:val="0"/>
        <w:adjustRightInd w:val="0"/>
        <w:rPr>
          <w:rFonts w:ascii="Arial" w:hAnsi="Arial" w:cs="Arial"/>
          <w:color w:val="343434"/>
        </w:rPr>
      </w:pPr>
      <w:r>
        <w:rPr>
          <w:rFonts w:ascii="Arial" w:hAnsi="Arial" w:cs="Arial"/>
          <w:color w:val="343434"/>
        </w:rPr>
        <w:t>Two weeks ago our Middle School Learners</w:t>
      </w:r>
      <w:r w:rsidR="003A7C2D" w:rsidRPr="000116E2">
        <w:rPr>
          <w:rFonts w:ascii="Arial" w:hAnsi="Arial" w:cs="Arial"/>
          <w:color w:val="343434"/>
        </w:rPr>
        <w:t xml:space="preserve"> attend</w:t>
      </w:r>
      <w:r>
        <w:rPr>
          <w:rFonts w:ascii="Arial" w:hAnsi="Arial" w:cs="Arial"/>
          <w:color w:val="343434"/>
        </w:rPr>
        <w:t>ed</w:t>
      </w:r>
      <w:r w:rsidR="003A7C2D" w:rsidRPr="000116E2">
        <w:rPr>
          <w:rFonts w:ascii="Arial" w:hAnsi="Arial" w:cs="Arial"/>
          <w:color w:val="343434"/>
        </w:rPr>
        <w:t xml:space="preserve"> "Nightmare on Puberty Street", an age-appropriate, live theatrical performance about four young people on their journey through adolescence. This frank and </w:t>
      </w:r>
      <w:proofErr w:type="gramStart"/>
      <w:r w:rsidR="003A7C2D" w:rsidRPr="000116E2">
        <w:rPr>
          <w:rFonts w:ascii="Arial" w:hAnsi="Arial" w:cs="Arial"/>
          <w:color w:val="343434"/>
        </w:rPr>
        <w:t>sometimes funny</w:t>
      </w:r>
      <w:proofErr w:type="gramEnd"/>
      <w:r w:rsidR="003A7C2D" w:rsidRPr="000116E2">
        <w:rPr>
          <w:rFonts w:ascii="Arial" w:hAnsi="Arial" w:cs="Arial"/>
          <w:color w:val="343434"/>
        </w:rPr>
        <w:t xml:space="preserve"> program shows learners how to cope with many of the issues of puberty. </w:t>
      </w:r>
      <w:r>
        <w:rPr>
          <w:rFonts w:ascii="Arial" w:hAnsi="Arial" w:cs="Arial"/>
          <w:bCs/>
          <w:color w:val="343434"/>
        </w:rPr>
        <w:t>It was as advertised. Learners enjoyed it.</w:t>
      </w:r>
    </w:p>
    <w:p w14:paraId="2736A790" w14:textId="77777777" w:rsidR="0066190D" w:rsidRDefault="0066190D" w:rsidP="00C1624D">
      <w:pPr>
        <w:widowControl w:val="0"/>
        <w:autoSpaceDE w:val="0"/>
        <w:autoSpaceDN w:val="0"/>
        <w:adjustRightInd w:val="0"/>
        <w:spacing w:after="240"/>
        <w:rPr>
          <w:rFonts w:ascii="Arial" w:hAnsi="Arial" w:cs="Arial"/>
          <w:b/>
          <w:u w:val="single"/>
        </w:rPr>
      </w:pPr>
    </w:p>
    <w:p w14:paraId="0BE1A32A" w14:textId="77777777" w:rsidR="00CC6481" w:rsidRDefault="00CC6481" w:rsidP="00C1624D">
      <w:pPr>
        <w:widowControl w:val="0"/>
        <w:autoSpaceDE w:val="0"/>
        <w:autoSpaceDN w:val="0"/>
        <w:adjustRightInd w:val="0"/>
        <w:spacing w:after="240"/>
        <w:rPr>
          <w:rFonts w:ascii="Arial" w:hAnsi="Arial" w:cs="Arial"/>
          <w:b/>
          <w:u w:val="single"/>
        </w:rPr>
      </w:pPr>
    </w:p>
    <w:p w14:paraId="5FF7A8CE" w14:textId="242DDA13" w:rsidR="00C1624D" w:rsidRPr="000116E2" w:rsidRDefault="00C1624D" w:rsidP="00C1624D">
      <w:pPr>
        <w:widowControl w:val="0"/>
        <w:autoSpaceDE w:val="0"/>
        <w:autoSpaceDN w:val="0"/>
        <w:adjustRightInd w:val="0"/>
        <w:spacing w:after="240"/>
        <w:rPr>
          <w:rFonts w:ascii="Arial" w:hAnsi="Arial" w:cs="Arial"/>
          <w:b/>
          <w:u w:val="single"/>
        </w:rPr>
      </w:pPr>
      <w:r w:rsidRPr="000116E2">
        <w:rPr>
          <w:rFonts w:ascii="Arial" w:hAnsi="Arial" w:cs="Arial"/>
          <w:b/>
          <w:u w:val="single"/>
        </w:rPr>
        <w:lastRenderedPageBreak/>
        <w:t>Chilly Cook Off</w:t>
      </w:r>
      <w:r w:rsidR="004B5241" w:rsidRPr="000116E2">
        <w:rPr>
          <w:rFonts w:ascii="Arial" w:hAnsi="Arial" w:cs="Arial"/>
          <w:b/>
          <w:u w:val="single"/>
        </w:rPr>
        <w:t>:</w:t>
      </w:r>
    </w:p>
    <w:p w14:paraId="4AB83A40" w14:textId="7751E4C6" w:rsidR="00974426" w:rsidRDefault="00974426" w:rsidP="00EB4297">
      <w:pPr>
        <w:widowControl w:val="0"/>
        <w:autoSpaceDE w:val="0"/>
        <w:autoSpaceDN w:val="0"/>
        <w:adjustRightInd w:val="0"/>
        <w:spacing w:after="240"/>
        <w:rPr>
          <w:rFonts w:ascii="Arial" w:hAnsi="Arial" w:cs="Arial"/>
        </w:rPr>
      </w:pPr>
      <w:r>
        <w:rPr>
          <w:rFonts w:ascii="Arial" w:hAnsi="Arial" w:cs="Arial"/>
        </w:rPr>
        <w:t xml:space="preserve">                                                     </w:t>
      </w:r>
      <w:r>
        <w:rPr>
          <w:rFonts w:ascii="Arial" w:hAnsi="Arial" w:cs="Arial"/>
          <w:noProof/>
        </w:rPr>
        <w:drawing>
          <wp:inline distT="0" distB="0" distL="0" distR="0" wp14:anchorId="39A02499" wp14:editId="66E1ADEF">
            <wp:extent cx="1835745" cy="2025650"/>
            <wp:effectExtent l="0" t="0" r="0" b="6350"/>
            <wp:docPr id="10" name="Picture 10" descr="Macintosh HD:Users:david.hoopes:Desktop:ACLC_ChiliCookO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vid.hoopes:Desktop:ACLC_ChiliCookOff.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6058" cy="2025995"/>
                    </a:xfrm>
                    <a:prstGeom prst="rect">
                      <a:avLst/>
                    </a:prstGeom>
                    <a:noFill/>
                    <a:ln>
                      <a:noFill/>
                    </a:ln>
                  </pic:spPr>
                </pic:pic>
              </a:graphicData>
            </a:graphic>
          </wp:inline>
        </w:drawing>
      </w:r>
    </w:p>
    <w:p w14:paraId="4AEAD405" w14:textId="135548DB" w:rsidR="000116E2" w:rsidRPr="0066190D" w:rsidRDefault="00C1624D" w:rsidP="00EB4297">
      <w:pPr>
        <w:widowControl w:val="0"/>
        <w:autoSpaceDE w:val="0"/>
        <w:autoSpaceDN w:val="0"/>
        <w:adjustRightInd w:val="0"/>
        <w:spacing w:after="240"/>
        <w:rPr>
          <w:rFonts w:ascii="Arial" w:hAnsi="Arial" w:cs="Arial"/>
        </w:rPr>
      </w:pPr>
      <w:r w:rsidRPr="000116E2">
        <w:rPr>
          <w:rFonts w:ascii="Arial" w:hAnsi="Arial" w:cs="Arial"/>
        </w:rPr>
        <w:t xml:space="preserve">This will be a family-friendly community- building fundraiser for CCEF. CCEF’s fundraising strategy for 2015- 2016 includes the concept of multiple smaller-scale inclusive events. This is the second for the school year. This event is for all ages and includes a chili competition with approx. 15 entries from families and learner teams. Everyone will have the chance to have a small taste of all the entries and then cast a vote. We’ll have prizes for the top 3 winners (and may have a professional chef-judged category as well). After the competition, diners go back with a bowl for a meal of chili, cornbread, salad and dessert. We’ll have a raffle as well. </w:t>
      </w:r>
      <w:r w:rsidR="000768A1" w:rsidRPr="000116E2">
        <w:rPr>
          <w:rFonts w:ascii="Arial" w:hAnsi="Arial" w:cs="Arial"/>
        </w:rPr>
        <w:t xml:space="preserve">We’ll use wristbands to indicate “Over 21” to create safety with the alcohol. </w:t>
      </w:r>
    </w:p>
    <w:p w14:paraId="30101069" w14:textId="77777777" w:rsidR="00EB4297" w:rsidRPr="000116E2" w:rsidRDefault="00EB4297" w:rsidP="00EB4297">
      <w:pPr>
        <w:widowControl w:val="0"/>
        <w:autoSpaceDE w:val="0"/>
        <w:autoSpaceDN w:val="0"/>
        <w:adjustRightInd w:val="0"/>
        <w:spacing w:after="240"/>
        <w:rPr>
          <w:rFonts w:ascii="Arial" w:hAnsi="Arial" w:cs="Arial"/>
          <w:b/>
          <w:color w:val="1A1A1A"/>
          <w:u w:val="single"/>
        </w:rPr>
      </w:pPr>
      <w:r w:rsidRPr="000116E2">
        <w:rPr>
          <w:rFonts w:ascii="Arial" w:hAnsi="Arial" w:cs="Arial"/>
          <w:b/>
          <w:color w:val="1A1A1A"/>
          <w:u w:val="single"/>
        </w:rPr>
        <w:t>Leadership Conference</w:t>
      </w:r>
    </w:p>
    <w:p w14:paraId="39C375DE" w14:textId="5D6AF8CB" w:rsidR="00EB4297" w:rsidRPr="000116E2" w:rsidRDefault="00EB4297" w:rsidP="00EB4297">
      <w:pPr>
        <w:widowControl w:val="0"/>
        <w:autoSpaceDE w:val="0"/>
        <w:autoSpaceDN w:val="0"/>
        <w:adjustRightInd w:val="0"/>
        <w:rPr>
          <w:rFonts w:ascii="Arial" w:hAnsi="Arial" w:cs="Arial"/>
          <w:color w:val="1A1A1A"/>
        </w:rPr>
      </w:pPr>
      <w:r w:rsidRPr="000116E2">
        <w:rPr>
          <w:rFonts w:ascii="Arial" w:hAnsi="Arial" w:cs="Arial"/>
          <w:color w:val="1A1A1A"/>
        </w:rPr>
        <w:t>We are excited to announce the ACLC second Leadership Conference! ACLC's model is to "Educate the Leaders of Tomorrow", and on February 11</w:t>
      </w:r>
      <w:r w:rsidRPr="000116E2">
        <w:rPr>
          <w:rFonts w:ascii="Arial" w:hAnsi="Arial" w:cs="Arial"/>
          <w:color w:val="1A1A1A"/>
          <w:vertAlign w:val="superscript"/>
        </w:rPr>
        <w:t>th</w:t>
      </w:r>
      <w:r w:rsidRPr="000116E2">
        <w:rPr>
          <w:rFonts w:ascii="Arial" w:hAnsi="Arial" w:cs="Arial"/>
          <w:color w:val="1A1A1A"/>
        </w:rPr>
        <w:t xml:space="preserve">, the entire school will learn to lead together. The Leadership conference was born </w:t>
      </w:r>
      <w:r w:rsidR="000768A1" w:rsidRPr="000116E2">
        <w:rPr>
          <w:rFonts w:ascii="Arial" w:hAnsi="Arial" w:cs="Arial"/>
          <w:color w:val="1A1A1A"/>
        </w:rPr>
        <w:t>from the</w:t>
      </w:r>
      <w:r w:rsidRPr="000116E2">
        <w:rPr>
          <w:rFonts w:ascii="Arial" w:hAnsi="Arial" w:cs="Arial"/>
          <w:color w:val="1A1A1A"/>
        </w:rPr>
        <w:t xml:space="preserve"> idea many learners may have felt discouraged that they don't have any leadership skills and/or do not have a strong voice in the community because they are not in Leadership class. </w:t>
      </w:r>
    </w:p>
    <w:p w14:paraId="3AB65FAA" w14:textId="77777777" w:rsidR="00EB4297" w:rsidRPr="000116E2" w:rsidRDefault="00EB4297" w:rsidP="00EB4297">
      <w:pPr>
        <w:widowControl w:val="0"/>
        <w:autoSpaceDE w:val="0"/>
        <w:autoSpaceDN w:val="0"/>
        <w:adjustRightInd w:val="0"/>
        <w:rPr>
          <w:rFonts w:ascii="Arial" w:hAnsi="Arial" w:cs="Arial"/>
          <w:color w:val="1A1A1A"/>
        </w:rPr>
      </w:pPr>
    </w:p>
    <w:p w14:paraId="1A8D9F0A" w14:textId="77777777" w:rsidR="00EB4297" w:rsidRPr="000116E2" w:rsidRDefault="00EB4297" w:rsidP="00EB4297">
      <w:pPr>
        <w:widowControl w:val="0"/>
        <w:autoSpaceDE w:val="0"/>
        <w:autoSpaceDN w:val="0"/>
        <w:adjustRightInd w:val="0"/>
        <w:rPr>
          <w:rFonts w:ascii="Arial" w:hAnsi="Arial" w:cs="Arial"/>
          <w:color w:val="1A1A1A"/>
        </w:rPr>
      </w:pPr>
      <w:r w:rsidRPr="000116E2">
        <w:rPr>
          <w:rFonts w:ascii="Arial" w:hAnsi="Arial" w:cs="Arial"/>
          <w:color w:val="1A1A1A"/>
        </w:rPr>
        <w:t>This year, the theme of the conference is "See the Need, Take the Lead". Each session will include the following: </w:t>
      </w:r>
    </w:p>
    <w:p w14:paraId="461B10DC" w14:textId="77777777" w:rsidR="00EB4297" w:rsidRPr="000116E2" w:rsidRDefault="00EB4297" w:rsidP="00EB4297">
      <w:pPr>
        <w:widowControl w:val="0"/>
        <w:autoSpaceDE w:val="0"/>
        <w:autoSpaceDN w:val="0"/>
        <w:adjustRightInd w:val="0"/>
        <w:rPr>
          <w:rFonts w:ascii="Arial" w:hAnsi="Arial" w:cs="Arial"/>
          <w:color w:val="1A1A1A"/>
        </w:rPr>
      </w:pPr>
    </w:p>
    <w:p w14:paraId="176293AD" w14:textId="77777777" w:rsidR="00EB4297" w:rsidRPr="000116E2" w:rsidRDefault="00EB4297" w:rsidP="00EB4297">
      <w:pPr>
        <w:widowControl w:val="0"/>
        <w:autoSpaceDE w:val="0"/>
        <w:autoSpaceDN w:val="0"/>
        <w:adjustRightInd w:val="0"/>
        <w:rPr>
          <w:rFonts w:ascii="Arial" w:hAnsi="Arial" w:cs="Arial"/>
          <w:color w:val="1A1A1A"/>
        </w:rPr>
      </w:pPr>
      <w:r w:rsidRPr="000116E2">
        <w:rPr>
          <w:rFonts w:ascii="Arial" w:hAnsi="Arial" w:cs="Arial"/>
          <w:color w:val="1A1A1A"/>
        </w:rPr>
        <w:t>- Introduction of who they are, their background, and what they do. </w:t>
      </w:r>
    </w:p>
    <w:p w14:paraId="3BC81FD3" w14:textId="77777777" w:rsidR="00EB4297" w:rsidRPr="000116E2" w:rsidRDefault="00EB4297" w:rsidP="00EB4297">
      <w:pPr>
        <w:widowControl w:val="0"/>
        <w:autoSpaceDE w:val="0"/>
        <w:autoSpaceDN w:val="0"/>
        <w:adjustRightInd w:val="0"/>
        <w:rPr>
          <w:rFonts w:ascii="Arial" w:hAnsi="Arial" w:cs="Arial"/>
          <w:color w:val="1A1A1A"/>
        </w:rPr>
      </w:pPr>
      <w:r w:rsidRPr="000116E2">
        <w:rPr>
          <w:rFonts w:ascii="Arial" w:hAnsi="Arial" w:cs="Arial"/>
          <w:color w:val="1A1A1A"/>
        </w:rPr>
        <w:t>- Inspirations and support of how they became a leader in the community. </w:t>
      </w:r>
    </w:p>
    <w:p w14:paraId="0779C28A" w14:textId="77777777" w:rsidR="00EB4297" w:rsidRPr="000116E2" w:rsidRDefault="00EB4297" w:rsidP="00EB4297">
      <w:pPr>
        <w:widowControl w:val="0"/>
        <w:autoSpaceDE w:val="0"/>
        <w:autoSpaceDN w:val="0"/>
        <w:adjustRightInd w:val="0"/>
        <w:rPr>
          <w:rFonts w:ascii="Arial" w:hAnsi="Arial" w:cs="Arial"/>
          <w:color w:val="1A1A1A"/>
        </w:rPr>
      </w:pPr>
      <w:r w:rsidRPr="000116E2">
        <w:rPr>
          <w:rFonts w:ascii="Arial" w:hAnsi="Arial" w:cs="Arial"/>
          <w:color w:val="1A1A1A"/>
        </w:rPr>
        <w:t>- A connection to the theme of the conference of how to take lead. </w:t>
      </w:r>
    </w:p>
    <w:p w14:paraId="6528D649" w14:textId="77777777" w:rsidR="00EB4297" w:rsidRPr="000116E2" w:rsidRDefault="00EB4297" w:rsidP="00EB4297">
      <w:pPr>
        <w:widowControl w:val="0"/>
        <w:autoSpaceDE w:val="0"/>
        <w:autoSpaceDN w:val="0"/>
        <w:adjustRightInd w:val="0"/>
        <w:rPr>
          <w:rFonts w:ascii="Arial" w:hAnsi="Arial" w:cs="Arial"/>
          <w:color w:val="1A1A1A"/>
        </w:rPr>
      </w:pPr>
      <w:r w:rsidRPr="000116E2">
        <w:rPr>
          <w:rFonts w:ascii="Arial" w:hAnsi="Arial" w:cs="Arial"/>
          <w:color w:val="1A1A1A"/>
        </w:rPr>
        <w:t>- Advice for learners to become effective and successful leaders now and in the future. </w:t>
      </w:r>
    </w:p>
    <w:p w14:paraId="6AB1AA86" w14:textId="77777777" w:rsidR="00EB4297" w:rsidRPr="000116E2" w:rsidRDefault="00EB4297" w:rsidP="00EB4297">
      <w:pPr>
        <w:widowControl w:val="0"/>
        <w:autoSpaceDE w:val="0"/>
        <w:autoSpaceDN w:val="0"/>
        <w:adjustRightInd w:val="0"/>
        <w:rPr>
          <w:rFonts w:ascii="Arial" w:hAnsi="Arial" w:cs="Arial"/>
          <w:color w:val="1A1A1A"/>
        </w:rPr>
      </w:pPr>
      <w:r w:rsidRPr="000116E2">
        <w:rPr>
          <w:rFonts w:ascii="Arial" w:hAnsi="Arial" w:cs="Arial"/>
          <w:color w:val="1A1A1A"/>
        </w:rPr>
        <w:t>- Any questions the learners may have. </w:t>
      </w:r>
    </w:p>
    <w:p w14:paraId="3CE7C81F" w14:textId="77777777" w:rsidR="00EB4297" w:rsidRPr="000116E2" w:rsidRDefault="00EB4297" w:rsidP="00EB4297">
      <w:pPr>
        <w:widowControl w:val="0"/>
        <w:autoSpaceDE w:val="0"/>
        <w:autoSpaceDN w:val="0"/>
        <w:adjustRightInd w:val="0"/>
        <w:rPr>
          <w:rFonts w:ascii="Arial" w:hAnsi="Arial" w:cs="Arial"/>
          <w:color w:val="1A1A1A"/>
        </w:rPr>
      </w:pPr>
    </w:p>
    <w:p w14:paraId="7EC4896B" w14:textId="17776FE2" w:rsidR="00C1624D" w:rsidRDefault="00EB4297" w:rsidP="00C1624D">
      <w:pPr>
        <w:widowControl w:val="0"/>
        <w:autoSpaceDE w:val="0"/>
        <w:autoSpaceDN w:val="0"/>
        <w:adjustRightInd w:val="0"/>
        <w:spacing w:after="240"/>
        <w:rPr>
          <w:rFonts w:ascii="Arial" w:hAnsi="Arial" w:cs="Arial"/>
          <w:color w:val="1A1A1A"/>
        </w:rPr>
      </w:pPr>
      <w:r w:rsidRPr="000116E2">
        <w:rPr>
          <w:rFonts w:ascii="Arial" w:hAnsi="Arial" w:cs="Arial"/>
          <w:color w:val="1A1A1A"/>
        </w:rPr>
        <w:t>If you or someone you know of would like to participate as a guest speaker volunteer for this conference, please email me.</w:t>
      </w:r>
    </w:p>
    <w:p w14:paraId="6A3D26F8" w14:textId="77777777" w:rsidR="00CC6481" w:rsidRDefault="00CC6481" w:rsidP="00C1624D">
      <w:pPr>
        <w:widowControl w:val="0"/>
        <w:autoSpaceDE w:val="0"/>
        <w:autoSpaceDN w:val="0"/>
        <w:adjustRightInd w:val="0"/>
        <w:spacing w:after="240"/>
        <w:rPr>
          <w:rFonts w:ascii="Arial" w:hAnsi="Arial" w:cs="Arial"/>
          <w:color w:val="1A1A1A"/>
        </w:rPr>
      </w:pPr>
    </w:p>
    <w:p w14:paraId="470CF872" w14:textId="77777777" w:rsidR="00CC6481" w:rsidRDefault="00CC6481" w:rsidP="00C1624D">
      <w:pPr>
        <w:widowControl w:val="0"/>
        <w:autoSpaceDE w:val="0"/>
        <w:autoSpaceDN w:val="0"/>
        <w:adjustRightInd w:val="0"/>
        <w:spacing w:after="240"/>
        <w:rPr>
          <w:rFonts w:ascii="Arial" w:hAnsi="Arial" w:cs="Arial"/>
          <w:color w:val="1A1A1A"/>
        </w:rPr>
      </w:pPr>
    </w:p>
    <w:p w14:paraId="57A40D05" w14:textId="77777777" w:rsidR="00CC6481" w:rsidRDefault="00CC6481" w:rsidP="00C1624D">
      <w:pPr>
        <w:widowControl w:val="0"/>
        <w:autoSpaceDE w:val="0"/>
        <w:autoSpaceDN w:val="0"/>
        <w:adjustRightInd w:val="0"/>
        <w:spacing w:after="240"/>
        <w:rPr>
          <w:rFonts w:ascii="Arial" w:hAnsi="Arial" w:cs="Arial"/>
          <w:color w:val="1A1A1A"/>
        </w:rPr>
      </w:pPr>
    </w:p>
    <w:p w14:paraId="4B947054" w14:textId="77777777" w:rsidR="00CC6481" w:rsidRPr="000116E2" w:rsidRDefault="00CC6481" w:rsidP="00C1624D">
      <w:pPr>
        <w:widowControl w:val="0"/>
        <w:autoSpaceDE w:val="0"/>
        <w:autoSpaceDN w:val="0"/>
        <w:adjustRightInd w:val="0"/>
        <w:spacing w:after="240"/>
        <w:rPr>
          <w:rFonts w:ascii="Arial" w:hAnsi="Arial" w:cs="Arial"/>
          <w:b/>
          <w:color w:val="1A1A1A"/>
          <w:u w:val="single"/>
        </w:rPr>
      </w:pPr>
    </w:p>
    <w:p w14:paraId="5DF47C7D" w14:textId="30FB1D16" w:rsidR="002E5CC0" w:rsidRPr="000116E2" w:rsidRDefault="002E5CC0" w:rsidP="00C1624D">
      <w:pPr>
        <w:widowControl w:val="0"/>
        <w:autoSpaceDE w:val="0"/>
        <w:autoSpaceDN w:val="0"/>
        <w:adjustRightInd w:val="0"/>
        <w:spacing w:after="240"/>
        <w:rPr>
          <w:rFonts w:ascii="Arial" w:hAnsi="Arial" w:cs="Arial"/>
          <w:b/>
          <w:bCs/>
          <w:color w:val="000000"/>
          <w:u w:val="single"/>
        </w:rPr>
      </w:pPr>
      <w:r w:rsidRPr="000116E2">
        <w:rPr>
          <w:rFonts w:ascii="Arial" w:hAnsi="Arial" w:cs="Arial"/>
          <w:b/>
          <w:bCs/>
          <w:color w:val="000000"/>
          <w:u w:val="single"/>
        </w:rPr>
        <w:t>Enrollment Plans for ACLC</w:t>
      </w:r>
      <w:r w:rsidR="004B5241" w:rsidRPr="000116E2">
        <w:rPr>
          <w:rFonts w:ascii="Arial" w:hAnsi="Arial" w:cs="Arial"/>
          <w:b/>
          <w:bCs/>
          <w:color w:val="000000"/>
          <w:u w:val="single"/>
        </w:rPr>
        <w:t>:</w:t>
      </w:r>
    </w:p>
    <w:p w14:paraId="79E6B008" w14:textId="53557A4B" w:rsidR="0089428B" w:rsidRPr="000116E2" w:rsidRDefault="0089428B" w:rsidP="00C1624D">
      <w:pPr>
        <w:widowControl w:val="0"/>
        <w:autoSpaceDE w:val="0"/>
        <w:autoSpaceDN w:val="0"/>
        <w:adjustRightInd w:val="0"/>
        <w:spacing w:after="240"/>
        <w:rPr>
          <w:rFonts w:ascii="Arial" w:hAnsi="Arial" w:cs="Arial"/>
          <w:bCs/>
          <w:color w:val="000000"/>
        </w:rPr>
      </w:pPr>
      <w:r w:rsidRPr="000116E2">
        <w:rPr>
          <w:rFonts w:ascii="Arial" w:hAnsi="Arial" w:cs="Arial"/>
          <w:bCs/>
          <w:color w:val="000000"/>
        </w:rPr>
        <w:t xml:space="preserve">As usual, we are doing a lot to maintain strong enrollment. </w:t>
      </w:r>
    </w:p>
    <w:p w14:paraId="004FCC12" w14:textId="544C768F" w:rsidR="0089428B" w:rsidRPr="000116E2" w:rsidRDefault="0089428B" w:rsidP="0089428B">
      <w:pPr>
        <w:pStyle w:val="ListParagraph"/>
        <w:widowControl w:val="0"/>
        <w:numPr>
          <w:ilvl w:val="0"/>
          <w:numId w:val="29"/>
        </w:numPr>
        <w:autoSpaceDE w:val="0"/>
        <w:autoSpaceDN w:val="0"/>
        <w:adjustRightInd w:val="0"/>
        <w:spacing w:after="240"/>
        <w:rPr>
          <w:rFonts w:ascii="Arial" w:hAnsi="Arial" w:cs="Arial"/>
          <w:bCs/>
          <w:color w:val="000000"/>
        </w:rPr>
      </w:pPr>
      <w:r w:rsidRPr="000116E2">
        <w:rPr>
          <w:rFonts w:ascii="Arial" w:hAnsi="Arial" w:cs="Arial"/>
          <w:bCs/>
          <w:color w:val="000000"/>
          <w:u w:val="single"/>
        </w:rPr>
        <w:t>PASS IT ON emails and reminders</w:t>
      </w:r>
      <w:r w:rsidRPr="000116E2">
        <w:rPr>
          <w:rFonts w:ascii="Arial" w:hAnsi="Arial" w:cs="Arial"/>
          <w:bCs/>
          <w:color w:val="000000"/>
        </w:rPr>
        <w:t xml:space="preserve">: We have invited our existing </w:t>
      </w:r>
      <w:r w:rsidR="008764D0">
        <w:rPr>
          <w:rFonts w:ascii="Arial" w:hAnsi="Arial" w:cs="Arial"/>
          <w:bCs/>
          <w:color w:val="000000"/>
        </w:rPr>
        <w:t>families to share our enrollment</w:t>
      </w:r>
      <w:r w:rsidRPr="000116E2">
        <w:rPr>
          <w:rFonts w:ascii="Arial" w:hAnsi="Arial" w:cs="Arial"/>
          <w:bCs/>
          <w:color w:val="000000"/>
        </w:rPr>
        <w:t xml:space="preserve"> information. These reminders and tools are sent directly to families in the newsletter and via Jupiter Grades.</w:t>
      </w:r>
      <w:r w:rsidR="008764D0">
        <w:rPr>
          <w:rFonts w:ascii="Arial" w:hAnsi="Arial" w:cs="Arial"/>
          <w:bCs/>
          <w:color w:val="000000"/>
        </w:rPr>
        <w:t xml:space="preserve"> This is a </w:t>
      </w:r>
      <w:r w:rsidR="007F6961" w:rsidRPr="000116E2">
        <w:rPr>
          <w:rFonts w:ascii="Arial" w:hAnsi="Arial" w:cs="Arial"/>
          <w:bCs/>
          <w:color w:val="000000"/>
        </w:rPr>
        <w:t>screen shot of that email.</w:t>
      </w:r>
      <w:r w:rsidR="0038677C" w:rsidRPr="000116E2">
        <w:rPr>
          <w:rFonts w:ascii="Arial" w:hAnsi="Arial" w:cs="Arial"/>
          <w:bCs/>
          <w:color w:val="000000"/>
        </w:rPr>
        <w:t xml:space="preserve"> Obviously I am trying to take of advantage of the data collected in recent years telling us that most families hear about ACLC from friends and family.</w:t>
      </w:r>
    </w:p>
    <w:p w14:paraId="1B7CD3BE" w14:textId="1464394F" w:rsidR="0089428B" w:rsidRDefault="0089428B" w:rsidP="0089428B">
      <w:pPr>
        <w:pStyle w:val="ListParagraph"/>
        <w:widowControl w:val="0"/>
        <w:numPr>
          <w:ilvl w:val="1"/>
          <w:numId w:val="29"/>
        </w:numPr>
        <w:autoSpaceDE w:val="0"/>
        <w:autoSpaceDN w:val="0"/>
        <w:adjustRightInd w:val="0"/>
        <w:spacing w:after="240"/>
        <w:rPr>
          <w:rFonts w:ascii="Arial" w:hAnsi="Arial" w:cs="Arial"/>
          <w:bCs/>
          <w:color w:val="000000"/>
        </w:rPr>
      </w:pPr>
      <w:r w:rsidRPr="000116E2">
        <w:rPr>
          <w:rFonts w:ascii="Arial" w:hAnsi="Arial" w:cs="Arial"/>
          <w:bCs/>
          <w:noProof/>
          <w:color w:val="000000"/>
          <w:lang w:eastAsia="en-US"/>
        </w:rPr>
        <w:drawing>
          <wp:inline distT="0" distB="0" distL="0" distR="0" wp14:anchorId="53D18FA6" wp14:editId="666AA114">
            <wp:extent cx="4907873" cy="3319885"/>
            <wp:effectExtent l="0" t="0" r="0" b="7620"/>
            <wp:docPr id="15" name="Picture 15" descr="Macintosh HD:Users:david.hoopes:Desktop:Screen Shot 2016-01-17 at 4.17.5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david.hoopes:Desktop:Screen Shot 2016-01-17 at 4.17.52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08433" cy="3320264"/>
                    </a:xfrm>
                    <a:prstGeom prst="rect">
                      <a:avLst/>
                    </a:prstGeom>
                    <a:noFill/>
                    <a:ln>
                      <a:noFill/>
                    </a:ln>
                  </pic:spPr>
                </pic:pic>
              </a:graphicData>
            </a:graphic>
          </wp:inline>
        </w:drawing>
      </w:r>
    </w:p>
    <w:p w14:paraId="0FC8F61F" w14:textId="77777777" w:rsidR="000116E2" w:rsidRPr="000116E2" w:rsidRDefault="000116E2" w:rsidP="000116E2">
      <w:pPr>
        <w:pStyle w:val="ListParagraph"/>
        <w:widowControl w:val="0"/>
        <w:autoSpaceDE w:val="0"/>
        <w:autoSpaceDN w:val="0"/>
        <w:adjustRightInd w:val="0"/>
        <w:spacing w:after="240"/>
        <w:ind w:left="1440"/>
        <w:rPr>
          <w:rFonts w:ascii="Arial" w:hAnsi="Arial" w:cs="Arial"/>
          <w:bCs/>
          <w:color w:val="000000"/>
        </w:rPr>
      </w:pPr>
    </w:p>
    <w:p w14:paraId="307FFD0D" w14:textId="7E90B5A7" w:rsidR="0089428B" w:rsidRPr="000116E2" w:rsidRDefault="0089428B" w:rsidP="00C1624D">
      <w:pPr>
        <w:widowControl w:val="0"/>
        <w:autoSpaceDE w:val="0"/>
        <w:autoSpaceDN w:val="0"/>
        <w:adjustRightInd w:val="0"/>
        <w:spacing w:after="240"/>
        <w:rPr>
          <w:rFonts w:ascii="Arial" w:hAnsi="Arial" w:cs="Arial"/>
          <w:bCs/>
          <w:color w:val="000000"/>
        </w:rPr>
      </w:pPr>
      <w:r w:rsidRPr="000116E2">
        <w:rPr>
          <w:rFonts w:ascii="Arial" w:hAnsi="Arial" w:cs="Arial"/>
          <w:bCs/>
          <w:color w:val="000000"/>
        </w:rPr>
        <w:t xml:space="preserve">2) </w:t>
      </w:r>
      <w:r w:rsidRPr="000116E2">
        <w:rPr>
          <w:rFonts w:ascii="Arial" w:hAnsi="Arial" w:cs="Arial"/>
          <w:bCs/>
          <w:color w:val="000000"/>
          <w:u w:val="single"/>
        </w:rPr>
        <w:t>Mailings:</w:t>
      </w:r>
      <w:r w:rsidRPr="000116E2">
        <w:rPr>
          <w:rFonts w:ascii="Arial" w:hAnsi="Arial" w:cs="Arial"/>
          <w:bCs/>
          <w:color w:val="000000"/>
        </w:rPr>
        <w:t xml:space="preserve"> ACLC has an additional </w:t>
      </w:r>
      <w:r w:rsidR="004B5241" w:rsidRPr="000116E2">
        <w:rPr>
          <w:rFonts w:ascii="Arial" w:hAnsi="Arial" w:cs="Arial"/>
          <w:bCs/>
          <w:color w:val="000000"/>
        </w:rPr>
        <w:t>mail</w:t>
      </w:r>
      <w:r w:rsidR="009A64CA" w:rsidRPr="000116E2">
        <w:rPr>
          <w:rFonts w:ascii="Arial" w:hAnsi="Arial" w:cs="Arial"/>
          <w:bCs/>
          <w:color w:val="000000"/>
        </w:rPr>
        <w:t xml:space="preserve">ing </w:t>
      </w:r>
      <w:r w:rsidRPr="000116E2">
        <w:rPr>
          <w:rFonts w:ascii="Arial" w:hAnsi="Arial" w:cs="Arial"/>
          <w:bCs/>
          <w:color w:val="000000"/>
        </w:rPr>
        <w:t>going to Alameda homes this month. We host two monthly opportunities to visit ACLC. There is a daytime tour and evening information session scheduled monthly</w:t>
      </w:r>
      <w:r w:rsidR="007F6961" w:rsidRPr="000116E2">
        <w:rPr>
          <w:rFonts w:ascii="Arial" w:hAnsi="Arial" w:cs="Arial"/>
          <w:bCs/>
          <w:color w:val="000000"/>
        </w:rPr>
        <w:t>.</w:t>
      </w:r>
      <w:r w:rsidR="0038677C" w:rsidRPr="000116E2">
        <w:rPr>
          <w:rFonts w:ascii="Arial" w:hAnsi="Arial" w:cs="Arial"/>
          <w:bCs/>
          <w:color w:val="000000"/>
        </w:rPr>
        <w:t xml:space="preserve"> This year we are mailing only to Alameda. It is a bit risky but should build our pool of Alameda residents.</w:t>
      </w:r>
    </w:p>
    <w:p w14:paraId="05365853" w14:textId="4629CA8D" w:rsidR="004B5241" w:rsidRPr="000116E2" w:rsidRDefault="0089428B" w:rsidP="00C1624D">
      <w:pPr>
        <w:widowControl w:val="0"/>
        <w:autoSpaceDE w:val="0"/>
        <w:autoSpaceDN w:val="0"/>
        <w:adjustRightInd w:val="0"/>
        <w:spacing w:after="240"/>
        <w:rPr>
          <w:rFonts w:ascii="Arial" w:hAnsi="Arial" w:cs="Arial"/>
          <w:bCs/>
          <w:color w:val="000000"/>
        </w:rPr>
      </w:pPr>
      <w:r w:rsidRPr="000116E2">
        <w:rPr>
          <w:rFonts w:ascii="Arial" w:hAnsi="Arial" w:cs="Arial"/>
          <w:bCs/>
          <w:color w:val="000000"/>
        </w:rPr>
        <w:t xml:space="preserve">3) </w:t>
      </w:r>
      <w:r w:rsidRPr="000116E2">
        <w:rPr>
          <w:rFonts w:ascii="Arial" w:hAnsi="Arial" w:cs="Arial"/>
          <w:bCs/>
          <w:color w:val="000000"/>
          <w:u w:val="single"/>
        </w:rPr>
        <w:t>8</w:t>
      </w:r>
      <w:r w:rsidRPr="000116E2">
        <w:rPr>
          <w:rFonts w:ascii="Arial" w:hAnsi="Arial" w:cs="Arial"/>
          <w:bCs/>
          <w:color w:val="000000"/>
          <w:u w:val="single"/>
          <w:vertAlign w:val="superscript"/>
        </w:rPr>
        <w:t>th</w:t>
      </w:r>
      <w:r w:rsidRPr="000116E2">
        <w:rPr>
          <w:rFonts w:ascii="Arial" w:hAnsi="Arial" w:cs="Arial"/>
          <w:bCs/>
          <w:color w:val="000000"/>
          <w:u w:val="single"/>
        </w:rPr>
        <w:t xml:space="preserve"> Grade </w:t>
      </w:r>
      <w:r w:rsidR="0038677C" w:rsidRPr="000116E2">
        <w:rPr>
          <w:rFonts w:ascii="Arial" w:hAnsi="Arial" w:cs="Arial"/>
          <w:bCs/>
          <w:color w:val="000000"/>
          <w:u w:val="single"/>
        </w:rPr>
        <w:t>Retention:</w:t>
      </w:r>
      <w:r w:rsidR="0038677C" w:rsidRPr="000116E2">
        <w:rPr>
          <w:rFonts w:ascii="Arial" w:hAnsi="Arial" w:cs="Arial"/>
          <w:bCs/>
          <w:color w:val="000000"/>
        </w:rPr>
        <w:t xml:space="preserve"> </w:t>
      </w:r>
      <w:r w:rsidR="004B5241" w:rsidRPr="000116E2">
        <w:rPr>
          <w:rFonts w:ascii="Arial" w:hAnsi="Arial" w:cs="Arial"/>
          <w:bCs/>
          <w:color w:val="000000"/>
        </w:rPr>
        <w:t>ACLC will be h</w:t>
      </w:r>
      <w:r w:rsidR="009A64CA" w:rsidRPr="000116E2">
        <w:rPr>
          <w:rFonts w:ascii="Arial" w:hAnsi="Arial" w:cs="Arial"/>
          <w:bCs/>
          <w:color w:val="000000"/>
        </w:rPr>
        <w:t>osting an eighth grade parent and learner information Night on</w:t>
      </w:r>
      <w:r w:rsidR="00974426">
        <w:rPr>
          <w:rFonts w:ascii="Arial" w:hAnsi="Arial" w:cs="Arial"/>
          <w:bCs/>
          <w:color w:val="000000"/>
        </w:rPr>
        <w:t xml:space="preserve"> </w:t>
      </w:r>
      <w:r w:rsidR="00161FA7">
        <w:rPr>
          <w:rFonts w:ascii="Arial" w:hAnsi="Arial" w:cs="Arial"/>
          <w:bCs/>
          <w:color w:val="000000"/>
        </w:rPr>
        <w:t>February</w:t>
      </w:r>
      <w:r w:rsidR="004B5241" w:rsidRPr="000116E2">
        <w:rPr>
          <w:rFonts w:ascii="Arial" w:hAnsi="Arial" w:cs="Arial"/>
          <w:bCs/>
          <w:color w:val="000000"/>
        </w:rPr>
        <w:t xml:space="preserve"> 27</w:t>
      </w:r>
      <w:r w:rsidR="004B5241" w:rsidRPr="000116E2">
        <w:rPr>
          <w:rFonts w:ascii="Arial" w:hAnsi="Arial" w:cs="Arial"/>
          <w:bCs/>
          <w:color w:val="000000"/>
          <w:vertAlign w:val="superscript"/>
        </w:rPr>
        <w:t>th</w:t>
      </w:r>
      <w:r w:rsidR="004B5241" w:rsidRPr="000116E2">
        <w:rPr>
          <w:rFonts w:ascii="Arial" w:hAnsi="Arial" w:cs="Arial"/>
          <w:bCs/>
          <w:color w:val="000000"/>
        </w:rPr>
        <w:t xml:space="preserve">. </w:t>
      </w:r>
      <w:r w:rsidR="009A64CA" w:rsidRPr="000116E2">
        <w:rPr>
          <w:rFonts w:ascii="Arial" w:hAnsi="Arial" w:cs="Arial"/>
          <w:bCs/>
          <w:color w:val="000000"/>
        </w:rPr>
        <w:t>The evening will include ninth grade facilitators and learners. Our eighth gr</w:t>
      </w:r>
      <w:r w:rsidR="0038677C" w:rsidRPr="000116E2">
        <w:rPr>
          <w:rFonts w:ascii="Arial" w:hAnsi="Arial" w:cs="Arial"/>
          <w:bCs/>
          <w:color w:val="000000"/>
        </w:rPr>
        <w:t>ad</w:t>
      </w:r>
      <w:r w:rsidR="009A64CA" w:rsidRPr="000116E2">
        <w:rPr>
          <w:rFonts w:ascii="Arial" w:hAnsi="Arial" w:cs="Arial"/>
          <w:bCs/>
          <w:color w:val="000000"/>
        </w:rPr>
        <w:t xml:space="preserve">e families will be able to ask questions and learn about </w:t>
      </w:r>
      <w:r w:rsidR="0038677C" w:rsidRPr="000116E2">
        <w:rPr>
          <w:rFonts w:ascii="Arial" w:hAnsi="Arial" w:cs="Arial"/>
          <w:bCs/>
          <w:color w:val="000000"/>
        </w:rPr>
        <w:t xml:space="preserve">our high school programs. </w:t>
      </w:r>
    </w:p>
    <w:p w14:paraId="5BAF92A0" w14:textId="642C71FC" w:rsidR="0038677C" w:rsidRPr="000116E2" w:rsidRDefault="0038677C" w:rsidP="00C1624D">
      <w:pPr>
        <w:widowControl w:val="0"/>
        <w:autoSpaceDE w:val="0"/>
        <w:autoSpaceDN w:val="0"/>
        <w:adjustRightInd w:val="0"/>
        <w:spacing w:after="240"/>
        <w:rPr>
          <w:rFonts w:ascii="Arial" w:hAnsi="Arial" w:cs="Arial"/>
          <w:bCs/>
          <w:color w:val="000000"/>
        </w:rPr>
      </w:pPr>
      <w:r w:rsidRPr="000116E2">
        <w:rPr>
          <w:rFonts w:ascii="Arial" w:hAnsi="Arial" w:cs="Arial"/>
          <w:bCs/>
          <w:color w:val="000000"/>
        </w:rPr>
        <w:tab/>
        <w:t xml:space="preserve">What is different about our 6-8 </w:t>
      </w:r>
      <w:proofErr w:type="gramStart"/>
      <w:r w:rsidRPr="000116E2">
        <w:rPr>
          <w:rFonts w:ascii="Arial" w:hAnsi="Arial" w:cs="Arial"/>
          <w:bCs/>
          <w:color w:val="000000"/>
        </w:rPr>
        <w:t>experience</w:t>
      </w:r>
      <w:proofErr w:type="gramEnd"/>
      <w:r w:rsidRPr="000116E2">
        <w:rPr>
          <w:rFonts w:ascii="Arial" w:hAnsi="Arial" w:cs="Arial"/>
          <w:bCs/>
          <w:color w:val="000000"/>
        </w:rPr>
        <w:t xml:space="preserve"> and 9-12 experience?</w:t>
      </w:r>
    </w:p>
    <w:p w14:paraId="73534C1A" w14:textId="28F585AC" w:rsidR="0038677C" w:rsidRPr="0066190D" w:rsidRDefault="0038677C" w:rsidP="0066190D">
      <w:pPr>
        <w:pStyle w:val="ListParagraph"/>
        <w:widowControl w:val="0"/>
        <w:autoSpaceDE w:val="0"/>
        <w:autoSpaceDN w:val="0"/>
        <w:adjustRightInd w:val="0"/>
        <w:spacing w:after="240"/>
        <w:ind w:left="1440"/>
        <w:rPr>
          <w:rFonts w:ascii="Arial" w:hAnsi="Arial" w:cs="Arial"/>
          <w:bCs/>
          <w:color w:val="000000"/>
        </w:rPr>
      </w:pPr>
      <w:r w:rsidRPr="000116E2">
        <w:rPr>
          <w:rFonts w:ascii="Arial" w:hAnsi="Arial" w:cs="Arial"/>
          <w:bCs/>
          <w:color w:val="000000"/>
        </w:rPr>
        <w:t>Off campus lunch</w:t>
      </w:r>
      <w:r w:rsidR="0066190D">
        <w:rPr>
          <w:rFonts w:ascii="Arial" w:hAnsi="Arial" w:cs="Arial"/>
          <w:bCs/>
          <w:color w:val="000000"/>
        </w:rPr>
        <w:tab/>
      </w:r>
      <w:r w:rsidR="0066190D">
        <w:rPr>
          <w:rFonts w:ascii="Arial" w:hAnsi="Arial" w:cs="Arial"/>
          <w:bCs/>
          <w:color w:val="000000"/>
        </w:rPr>
        <w:tab/>
      </w:r>
      <w:r w:rsidRPr="0066190D">
        <w:rPr>
          <w:rFonts w:ascii="Arial" w:hAnsi="Arial" w:cs="Arial"/>
          <w:bCs/>
          <w:color w:val="000000"/>
        </w:rPr>
        <w:t>Additional free periods</w:t>
      </w:r>
    </w:p>
    <w:p w14:paraId="508DE788" w14:textId="2879EAF4" w:rsidR="0038677C" w:rsidRPr="0066190D" w:rsidRDefault="0038677C" w:rsidP="0066190D">
      <w:pPr>
        <w:pStyle w:val="ListParagraph"/>
        <w:widowControl w:val="0"/>
        <w:autoSpaceDE w:val="0"/>
        <w:autoSpaceDN w:val="0"/>
        <w:adjustRightInd w:val="0"/>
        <w:spacing w:after="240"/>
        <w:ind w:left="1440"/>
        <w:rPr>
          <w:rFonts w:ascii="Arial" w:hAnsi="Arial" w:cs="Arial"/>
          <w:bCs/>
          <w:color w:val="000000"/>
        </w:rPr>
      </w:pPr>
      <w:r w:rsidRPr="000116E2">
        <w:rPr>
          <w:rFonts w:ascii="Arial" w:hAnsi="Arial" w:cs="Arial"/>
          <w:bCs/>
          <w:color w:val="000000"/>
        </w:rPr>
        <w:t>Honors classes</w:t>
      </w:r>
      <w:r w:rsidR="0066190D">
        <w:rPr>
          <w:rFonts w:ascii="Arial" w:hAnsi="Arial" w:cs="Arial"/>
          <w:bCs/>
          <w:color w:val="000000"/>
        </w:rPr>
        <w:tab/>
      </w:r>
      <w:r w:rsidR="0066190D">
        <w:rPr>
          <w:rFonts w:ascii="Arial" w:hAnsi="Arial" w:cs="Arial"/>
          <w:bCs/>
          <w:color w:val="000000"/>
        </w:rPr>
        <w:tab/>
      </w:r>
      <w:r w:rsidRPr="0066190D">
        <w:rPr>
          <w:rFonts w:ascii="Arial" w:hAnsi="Arial" w:cs="Arial"/>
          <w:bCs/>
          <w:color w:val="000000"/>
        </w:rPr>
        <w:t>College classes</w:t>
      </w:r>
    </w:p>
    <w:p w14:paraId="79CF54DB" w14:textId="15EBCBBF" w:rsidR="0038677C" w:rsidRPr="0066190D" w:rsidRDefault="0038677C" w:rsidP="0066190D">
      <w:pPr>
        <w:pStyle w:val="ListParagraph"/>
        <w:widowControl w:val="0"/>
        <w:autoSpaceDE w:val="0"/>
        <w:autoSpaceDN w:val="0"/>
        <w:adjustRightInd w:val="0"/>
        <w:spacing w:after="240"/>
        <w:ind w:left="1440"/>
        <w:rPr>
          <w:rFonts w:ascii="Arial" w:hAnsi="Arial" w:cs="Arial"/>
          <w:bCs/>
          <w:color w:val="000000"/>
        </w:rPr>
      </w:pPr>
      <w:r w:rsidRPr="000116E2">
        <w:rPr>
          <w:rFonts w:ascii="Arial" w:hAnsi="Arial" w:cs="Arial"/>
          <w:bCs/>
          <w:color w:val="000000"/>
        </w:rPr>
        <w:t>Electives</w:t>
      </w:r>
      <w:r w:rsidR="0066190D">
        <w:rPr>
          <w:rFonts w:ascii="Arial" w:hAnsi="Arial" w:cs="Arial"/>
          <w:bCs/>
          <w:color w:val="000000"/>
        </w:rPr>
        <w:tab/>
      </w:r>
      <w:r w:rsidR="0066190D">
        <w:rPr>
          <w:rFonts w:ascii="Arial" w:hAnsi="Arial" w:cs="Arial"/>
          <w:bCs/>
          <w:color w:val="000000"/>
        </w:rPr>
        <w:tab/>
      </w:r>
      <w:r w:rsidR="0066190D">
        <w:rPr>
          <w:rFonts w:ascii="Arial" w:hAnsi="Arial" w:cs="Arial"/>
          <w:bCs/>
          <w:color w:val="000000"/>
        </w:rPr>
        <w:tab/>
      </w:r>
      <w:r w:rsidRPr="0066190D">
        <w:rPr>
          <w:rFonts w:ascii="Arial" w:hAnsi="Arial" w:cs="Arial"/>
          <w:bCs/>
          <w:color w:val="000000"/>
        </w:rPr>
        <w:t>Additional leadership opportunities</w:t>
      </w:r>
    </w:p>
    <w:p w14:paraId="7EFAFCF0" w14:textId="2C24DB07" w:rsidR="0038677C" w:rsidRPr="0066190D" w:rsidRDefault="0038677C" w:rsidP="0066190D">
      <w:pPr>
        <w:pStyle w:val="ListParagraph"/>
        <w:widowControl w:val="0"/>
        <w:autoSpaceDE w:val="0"/>
        <w:autoSpaceDN w:val="0"/>
        <w:adjustRightInd w:val="0"/>
        <w:spacing w:after="240"/>
        <w:ind w:left="1440"/>
        <w:rPr>
          <w:rFonts w:ascii="Arial" w:hAnsi="Arial" w:cs="Arial"/>
          <w:bCs/>
          <w:color w:val="000000"/>
        </w:rPr>
      </w:pPr>
      <w:r w:rsidRPr="000116E2">
        <w:rPr>
          <w:rFonts w:ascii="Arial" w:hAnsi="Arial" w:cs="Arial"/>
          <w:bCs/>
          <w:color w:val="000000"/>
        </w:rPr>
        <w:t>College culture</w:t>
      </w:r>
      <w:r w:rsidR="0066190D">
        <w:rPr>
          <w:rFonts w:ascii="Arial" w:hAnsi="Arial" w:cs="Arial"/>
          <w:bCs/>
          <w:color w:val="000000"/>
        </w:rPr>
        <w:tab/>
      </w:r>
      <w:r w:rsidR="0066190D">
        <w:rPr>
          <w:rFonts w:ascii="Arial" w:hAnsi="Arial" w:cs="Arial"/>
          <w:bCs/>
          <w:color w:val="000000"/>
        </w:rPr>
        <w:tab/>
      </w:r>
      <w:r w:rsidRPr="0066190D">
        <w:rPr>
          <w:rFonts w:ascii="Arial" w:hAnsi="Arial" w:cs="Arial"/>
          <w:bCs/>
          <w:color w:val="000000"/>
        </w:rPr>
        <w:t>A-G approved classes for all</w:t>
      </w:r>
    </w:p>
    <w:p w14:paraId="6F1070A2" w14:textId="73A88C97" w:rsidR="0038677C" w:rsidRPr="0066190D" w:rsidRDefault="0038677C" w:rsidP="0066190D">
      <w:pPr>
        <w:pStyle w:val="ListParagraph"/>
        <w:widowControl w:val="0"/>
        <w:autoSpaceDE w:val="0"/>
        <w:autoSpaceDN w:val="0"/>
        <w:adjustRightInd w:val="0"/>
        <w:spacing w:after="240"/>
        <w:ind w:left="1440"/>
        <w:rPr>
          <w:rFonts w:ascii="Arial" w:hAnsi="Arial" w:cs="Arial"/>
          <w:bCs/>
          <w:color w:val="000000"/>
        </w:rPr>
      </w:pPr>
      <w:r w:rsidRPr="000116E2">
        <w:rPr>
          <w:rFonts w:ascii="Arial" w:hAnsi="Arial" w:cs="Arial"/>
          <w:bCs/>
          <w:color w:val="000000"/>
        </w:rPr>
        <w:t xml:space="preserve">Why our N/C policy? </w:t>
      </w:r>
      <w:r w:rsidR="0066190D">
        <w:rPr>
          <w:rFonts w:ascii="Arial" w:hAnsi="Arial" w:cs="Arial"/>
          <w:bCs/>
          <w:color w:val="000000"/>
        </w:rPr>
        <w:tab/>
      </w:r>
      <w:r w:rsidRPr="0066190D">
        <w:rPr>
          <w:rFonts w:ascii="Arial" w:hAnsi="Arial" w:cs="Arial"/>
          <w:bCs/>
          <w:color w:val="000000"/>
        </w:rPr>
        <w:t>Athletics</w:t>
      </w:r>
    </w:p>
    <w:p w14:paraId="22F6C188" w14:textId="77777777" w:rsidR="00CC6481" w:rsidRDefault="000116E2" w:rsidP="00CC6481">
      <w:pPr>
        <w:pStyle w:val="ListParagraph"/>
        <w:widowControl w:val="0"/>
        <w:autoSpaceDE w:val="0"/>
        <w:autoSpaceDN w:val="0"/>
        <w:adjustRightInd w:val="0"/>
        <w:spacing w:after="240"/>
        <w:ind w:left="1440"/>
        <w:rPr>
          <w:rFonts w:ascii="Arial" w:hAnsi="Arial" w:cs="Arial"/>
          <w:bCs/>
          <w:color w:val="000000"/>
        </w:rPr>
      </w:pPr>
      <w:r w:rsidRPr="000116E2">
        <w:rPr>
          <w:rFonts w:ascii="Arial" w:hAnsi="Arial" w:cs="Arial"/>
          <w:bCs/>
          <w:color w:val="000000"/>
        </w:rPr>
        <w:t>M</w:t>
      </w:r>
      <w:r w:rsidR="0038677C" w:rsidRPr="000116E2">
        <w:rPr>
          <w:rFonts w:ascii="Arial" w:hAnsi="Arial" w:cs="Arial"/>
          <w:bCs/>
          <w:color w:val="000000"/>
        </w:rPr>
        <w:t>ore</w:t>
      </w:r>
    </w:p>
    <w:p w14:paraId="4C4C6F7E" w14:textId="77777777" w:rsidR="00161FA7" w:rsidRDefault="00161FA7" w:rsidP="00CC6481">
      <w:pPr>
        <w:widowControl w:val="0"/>
        <w:autoSpaceDE w:val="0"/>
        <w:autoSpaceDN w:val="0"/>
        <w:adjustRightInd w:val="0"/>
        <w:spacing w:after="240"/>
        <w:rPr>
          <w:rFonts w:ascii="Arial" w:hAnsi="Arial" w:cs="Arial"/>
          <w:b/>
          <w:sz w:val="26"/>
          <w:szCs w:val="26"/>
          <w:u w:val="single"/>
        </w:rPr>
      </w:pPr>
    </w:p>
    <w:p w14:paraId="2B5E20AC" w14:textId="77777777" w:rsidR="00161FA7" w:rsidRDefault="00161FA7" w:rsidP="00CC6481">
      <w:pPr>
        <w:widowControl w:val="0"/>
        <w:autoSpaceDE w:val="0"/>
        <w:autoSpaceDN w:val="0"/>
        <w:adjustRightInd w:val="0"/>
        <w:spacing w:after="240"/>
        <w:rPr>
          <w:rFonts w:ascii="Arial" w:hAnsi="Arial" w:cs="Arial"/>
          <w:b/>
          <w:sz w:val="26"/>
          <w:szCs w:val="26"/>
          <w:u w:val="single"/>
        </w:rPr>
      </w:pPr>
    </w:p>
    <w:p w14:paraId="70C7846D" w14:textId="6F6B44FC" w:rsidR="00CC6481" w:rsidRPr="00CC6481" w:rsidRDefault="00974426" w:rsidP="00CC6481">
      <w:pPr>
        <w:widowControl w:val="0"/>
        <w:autoSpaceDE w:val="0"/>
        <w:autoSpaceDN w:val="0"/>
        <w:adjustRightInd w:val="0"/>
        <w:spacing w:after="240"/>
        <w:rPr>
          <w:rFonts w:ascii="Arial" w:hAnsi="Arial" w:cs="Arial"/>
          <w:b/>
          <w:sz w:val="26"/>
          <w:szCs w:val="26"/>
          <w:u w:val="single"/>
        </w:rPr>
      </w:pPr>
      <w:r w:rsidRPr="00CC6481">
        <w:rPr>
          <w:rFonts w:ascii="Arial" w:hAnsi="Arial" w:cs="Arial"/>
          <w:b/>
          <w:sz w:val="26"/>
          <w:szCs w:val="26"/>
          <w:u w:val="single"/>
        </w:rPr>
        <w:t>Art Field Trip</w:t>
      </w:r>
    </w:p>
    <w:p w14:paraId="56CF5172" w14:textId="31303F3C" w:rsidR="00974426" w:rsidRPr="00CC6481" w:rsidRDefault="00CC6481" w:rsidP="00CC6481">
      <w:pPr>
        <w:pStyle w:val="ListParagraph"/>
        <w:widowControl w:val="0"/>
        <w:autoSpaceDE w:val="0"/>
        <w:autoSpaceDN w:val="0"/>
        <w:adjustRightInd w:val="0"/>
        <w:spacing w:after="240"/>
        <w:ind w:left="1440"/>
        <w:rPr>
          <w:rFonts w:ascii="Arial" w:hAnsi="Arial" w:cs="Arial"/>
          <w:bCs/>
          <w:color w:val="000000"/>
        </w:rPr>
      </w:pPr>
      <w:r>
        <w:rPr>
          <w:rFonts w:ascii="Arial" w:hAnsi="Arial" w:cs="Arial"/>
          <w:b/>
          <w:bCs/>
          <w:noProof/>
          <w:color w:val="000000"/>
          <w:u w:val="single"/>
        </w:rPr>
        <w:drawing>
          <wp:inline distT="0" distB="0" distL="0" distR="0" wp14:anchorId="0636ECFA" wp14:editId="042DE21B">
            <wp:extent cx="914262" cy="1142596"/>
            <wp:effectExtent l="0" t="0" r="635" b="635"/>
            <wp:docPr id="13" name="Picture 13" descr="Macintosh HD:Users:david.hoopes:Desktop:i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avid.hoopes:Desktop:image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4590" cy="1143006"/>
                    </a:xfrm>
                    <a:prstGeom prst="rect">
                      <a:avLst/>
                    </a:prstGeom>
                    <a:noFill/>
                    <a:ln>
                      <a:noFill/>
                    </a:ln>
                  </pic:spPr>
                </pic:pic>
              </a:graphicData>
            </a:graphic>
          </wp:inline>
        </w:drawing>
      </w:r>
    </w:p>
    <w:p w14:paraId="3810FD03" w14:textId="55182F8A" w:rsidR="00974426" w:rsidRPr="00161FA7" w:rsidRDefault="00974426" w:rsidP="0069132A">
      <w:pPr>
        <w:widowControl w:val="0"/>
        <w:autoSpaceDE w:val="0"/>
        <w:autoSpaceDN w:val="0"/>
        <w:adjustRightInd w:val="0"/>
        <w:spacing w:after="240"/>
        <w:rPr>
          <w:rFonts w:ascii="Arial" w:hAnsi="Arial" w:cs="Arial"/>
          <w:bCs/>
          <w:color w:val="000000"/>
        </w:rPr>
      </w:pPr>
      <w:r>
        <w:rPr>
          <w:rFonts w:ascii="Arial" w:hAnsi="Arial" w:cs="Arial"/>
          <w:sz w:val="26"/>
          <w:szCs w:val="26"/>
        </w:rPr>
        <w:t xml:space="preserve">Caroline Stern led a group of middle and high school learners to the Asian Art Museum in San Francisco. </w:t>
      </w:r>
      <w:proofErr w:type="gramStart"/>
      <w:r>
        <w:rPr>
          <w:rFonts w:ascii="Arial" w:hAnsi="Arial" w:cs="Arial"/>
          <w:sz w:val="26"/>
          <w:szCs w:val="26"/>
        </w:rPr>
        <w:t>They  had</w:t>
      </w:r>
      <w:proofErr w:type="gramEnd"/>
      <w:r>
        <w:rPr>
          <w:rFonts w:ascii="Arial" w:hAnsi="Arial" w:cs="Arial"/>
          <w:sz w:val="26"/>
          <w:szCs w:val="26"/>
        </w:rPr>
        <w:t xml:space="preserve"> a fabulous trip to the Museum. They went to see the Hokusai and Van Gogh original drawings and paintings that were studied in class.  They were able to see the East/West Traveling exhibition as part of the trip.</w:t>
      </w:r>
    </w:p>
    <w:p w14:paraId="1C5257E5" w14:textId="591774C7" w:rsidR="00B41DA1" w:rsidRPr="000116E2" w:rsidRDefault="0069132A" w:rsidP="0069132A">
      <w:pPr>
        <w:widowControl w:val="0"/>
        <w:autoSpaceDE w:val="0"/>
        <w:autoSpaceDN w:val="0"/>
        <w:adjustRightInd w:val="0"/>
        <w:spacing w:after="240"/>
        <w:rPr>
          <w:rFonts w:ascii="Arial" w:hAnsi="Arial" w:cs="Arial"/>
          <w:b/>
          <w:bCs/>
          <w:color w:val="000000"/>
          <w:u w:val="single"/>
        </w:rPr>
      </w:pPr>
      <w:r w:rsidRPr="000116E2">
        <w:rPr>
          <w:rFonts w:ascii="Arial" w:hAnsi="Arial" w:cs="Arial"/>
          <w:b/>
          <w:bCs/>
          <w:color w:val="000000"/>
          <w:u w:val="single"/>
        </w:rPr>
        <w:t>Learner Led Conference Update:</w:t>
      </w:r>
    </w:p>
    <w:p w14:paraId="674ED0C4" w14:textId="50D40852" w:rsidR="003E4A92" w:rsidRPr="000116E2" w:rsidRDefault="003E4A92" w:rsidP="0069132A">
      <w:pPr>
        <w:widowControl w:val="0"/>
        <w:autoSpaceDE w:val="0"/>
        <w:autoSpaceDN w:val="0"/>
        <w:adjustRightInd w:val="0"/>
        <w:spacing w:after="240"/>
        <w:rPr>
          <w:rFonts w:ascii="Arial" w:hAnsi="Arial" w:cs="Arial"/>
          <w:color w:val="1A1A1A"/>
        </w:rPr>
      </w:pPr>
      <w:r w:rsidRPr="000116E2">
        <w:rPr>
          <w:rFonts w:ascii="Arial" w:hAnsi="Arial" w:cs="Arial"/>
          <w:bCs/>
          <w:color w:val="000000"/>
        </w:rPr>
        <w:t xml:space="preserve">ACLC </w:t>
      </w:r>
      <w:proofErr w:type="gramStart"/>
      <w:r w:rsidRPr="000116E2">
        <w:rPr>
          <w:rFonts w:ascii="Arial" w:hAnsi="Arial" w:cs="Arial"/>
          <w:bCs/>
          <w:color w:val="000000"/>
        </w:rPr>
        <w:t>learners</w:t>
      </w:r>
      <w:proofErr w:type="gramEnd"/>
      <w:r w:rsidRPr="000116E2">
        <w:rPr>
          <w:rFonts w:ascii="Arial" w:hAnsi="Arial" w:cs="Arial"/>
          <w:bCs/>
          <w:color w:val="000000"/>
        </w:rPr>
        <w:t xml:space="preserve"> parents and staff participated in our fall Learner Led Conference. </w:t>
      </w:r>
      <w:r w:rsidR="00E116E9" w:rsidRPr="000116E2">
        <w:rPr>
          <w:rFonts w:ascii="Arial" w:hAnsi="Arial" w:cs="Arial"/>
          <w:color w:val="1A1A1A"/>
        </w:rPr>
        <w:t xml:space="preserve">Conferences well held across the school during minimum days last week. </w:t>
      </w:r>
      <w:proofErr w:type="gramStart"/>
      <w:r w:rsidR="00E116E9" w:rsidRPr="000116E2">
        <w:rPr>
          <w:rFonts w:ascii="Arial" w:hAnsi="Arial" w:cs="Arial"/>
          <w:color w:val="1A1A1A"/>
        </w:rPr>
        <w:t>The fall topic was selected by Leadership Learners</w:t>
      </w:r>
      <w:proofErr w:type="gramEnd"/>
      <w:r w:rsidR="00E116E9" w:rsidRPr="000116E2">
        <w:rPr>
          <w:rFonts w:ascii="Arial" w:hAnsi="Arial" w:cs="Arial"/>
          <w:color w:val="1A1A1A"/>
        </w:rPr>
        <w:t xml:space="preserve"> as it is annually. I have provided the document for you to read and think about. As members in the ACLC community you have the opportunity to write and submit proposals as well. </w:t>
      </w:r>
    </w:p>
    <w:p w14:paraId="00137116" w14:textId="643FC1B2" w:rsidR="000116E2" w:rsidRPr="0066190D" w:rsidRDefault="00E116E9" w:rsidP="0069132A">
      <w:pPr>
        <w:widowControl w:val="0"/>
        <w:autoSpaceDE w:val="0"/>
        <w:autoSpaceDN w:val="0"/>
        <w:adjustRightInd w:val="0"/>
        <w:spacing w:after="240"/>
        <w:rPr>
          <w:rFonts w:ascii="Arial" w:hAnsi="Arial" w:cs="Arial"/>
          <w:color w:val="1A1A1A"/>
        </w:rPr>
      </w:pPr>
      <w:r w:rsidRPr="000116E2">
        <w:rPr>
          <w:rFonts w:ascii="Arial" w:hAnsi="Arial" w:cs="Arial"/>
          <w:color w:val="1A1A1A"/>
        </w:rPr>
        <w:t xml:space="preserve">This round of Learner Led Conferences went very well. Attendance was excellent and learners all had a chance to produce a proposal and get feedback. This topic and our proposal process in general serve as a reminder that ACLC embraces learner voice and leadership. I expect several exceptional improvements to our school will be implemented as a result of our learners creativity and </w:t>
      </w:r>
      <w:r w:rsidR="00993CD3" w:rsidRPr="000116E2">
        <w:rPr>
          <w:rFonts w:ascii="Arial" w:hAnsi="Arial" w:cs="Arial"/>
          <w:color w:val="1A1A1A"/>
        </w:rPr>
        <w:t xml:space="preserve">innovation. </w:t>
      </w:r>
    </w:p>
    <w:p w14:paraId="29426867" w14:textId="77777777" w:rsidR="003E4A92" w:rsidRPr="000116E2" w:rsidRDefault="003E4A92" w:rsidP="003E4A92">
      <w:pPr>
        <w:jc w:val="center"/>
        <w:rPr>
          <w:rFonts w:ascii="Arial" w:hAnsi="Arial" w:cs="Arial"/>
          <w:b/>
          <w:bCs/>
          <w:i/>
          <w:iCs/>
          <w:color w:val="000000"/>
          <w:sz w:val="16"/>
          <w:szCs w:val="16"/>
        </w:rPr>
      </w:pPr>
      <w:r w:rsidRPr="000116E2">
        <w:rPr>
          <w:rFonts w:ascii="Arial" w:hAnsi="Arial" w:cs="Arial"/>
          <w:b/>
          <w:bCs/>
          <w:i/>
          <w:iCs/>
          <w:color w:val="000000"/>
          <w:sz w:val="16"/>
          <w:szCs w:val="16"/>
        </w:rPr>
        <w:t>Learner-Led Conference Topic</w:t>
      </w:r>
    </w:p>
    <w:p w14:paraId="73AC033E" w14:textId="77777777" w:rsidR="003E4A92" w:rsidRPr="000116E2" w:rsidRDefault="003E4A92" w:rsidP="003E4A92">
      <w:pPr>
        <w:jc w:val="center"/>
        <w:rPr>
          <w:rFonts w:ascii="Arial" w:hAnsi="Arial" w:cs="Arial"/>
          <w:b/>
          <w:bCs/>
          <w:i/>
          <w:iCs/>
          <w:color w:val="000000"/>
          <w:sz w:val="16"/>
          <w:szCs w:val="16"/>
        </w:rPr>
      </w:pPr>
      <w:r w:rsidRPr="000116E2">
        <w:rPr>
          <w:rFonts w:ascii="Arial" w:hAnsi="Arial" w:cs="Arial"/>
          <w:b/>
          <w:bCs/>
          <w:i/>
          <w:iCs/>
          <w:color w:val="000000"/>
          <w:sz w:val="16"/>
          <w:szCs w:val="16"/>
        </w:rPr>
        <w:t>Fall Semester, 2015-2016</w:t>
      </w:r>
    </w:p>
    <w:p w14:paraId="1B1C5700" w14:textId="77777777" w:rsidR="003E4A92" w:rsidRPr="000116E2" w:rsidRDefault="003E4A92" w:rsidP="0069132A">
      <w:pPr>
        <w:widowControl w:val="0"/>
        <w:autoSpaceDE w:val="0"/>
        <w:autoSpaceDN w:val="0"/>
        <w:adjustRightInd w:val="0"/>
        <w:spacing w:after="240"/>
        <w:rPr>
          <w:rFonts w:ascii="Arial" w:hAnsi="Arial" w:cs="Arial"/>
          <w:bCs/>
          <w:i/>
          <w:color w:val="000000"/>
          <w:sz w:val="16"/>
          <w:szCs w:val="16"/>
        </w:rPr>
      </w:pPr>
    </w:p>
    <w:p w14:paraId="73E7D1ED" w14:textId="77777777" w:rsidR="0069132A" w:rsidRPr="000116E2" w:rsidRDefault="0069132A" w:rsidP="0069132A">
      <w:pPr>
        <w:rPr>
          <w:rFonts w:ascii="Arial" w:hAnsi="Arial" w:cs="Arial"/>
          <w:i/>
          <w:sz w:val="16"/>
          <w:szCs w:val="16"/>
        </w:rPr>
      </w:pPr>
      <w:r w:rsidRPr="000116E2">
        <w:rPr>
          <w:rFonts w:ascii="Arial" w:hAnsi="Arial" w:cs="Arial"/>
          <w:i/>
          <w:sz w:val="16"/>
          <w:szCs w:val="16"/>
        </w:rPr>
        <w:t>At ACLC, learners have the power to create school change by initiating proposals. Community members submit proposals to host fundraisers and other events, to make permanent changes to the campus, and to change school rules. Proposals are discussed by the Leadership class and either passed or dismissed. Depending on the nature of the passed proposal, it may be sent on to facilitators and the learner body to be passed or dismissed by them. (See attached “Proposal Process” flowchart.) This is similar to how our government works, with legislators submitting proposals to be considered by state assemblies or the United States Congress.</w:t>
      </w:r>
    </w:p>
    <w:p w14:paraId="1F6D76EC" w14:textId="77777777" w:rsidR="0069132A" w:rsidRPr="000116E2" w:rsidRDefault="0069132A" w:rsidP="0069132A">
      <w:pPr>
        <w:rPr>
          <w:rFonts w:ascii="Arial" w:hAnsi="Arial" w:cs="Arial"/>
          <w:i/>
          <w:sz w:val="16"/>
          <w:szCs w:val="16"/>
        </w:rPr>
      </w:pPr>
    </w:p>
    <w:p w14:paraId="4577FF18" w14:textId="77777777" w:rsidR="0069132A" w:rsidRPr="000116E2" w:rsidRDefault="0069132A" w:rsidP="0069132A">
      <w:pPr>
        <w:rPr>
          <w:rFonts w:ascii="Arial" w:hAnsi="Arial" w:cs="Arial"/>
          <w:b/>
          <w:i/>
          <w:sz w:val="16"/>
          <w:szCs w:val="16"/>
          <w:u w:val="single"/>
        </w:rPr>
      </w:pPr>
      <w:r w:rsidRPr="000116E2">
        <w:rPr>
          <w:rFonts w:ascii="Arial" w:hAnsi="Arial" w:cs="Arial"/>
          <w:b/>
          <w:i/>
          <w:sz w:val="16"/>
          <w:szCs w:val="16"/>
          <w:u w:val="single"/>
        </w:rPr>
        <w:t>YOUR TASK</w:t>
      </w:r>
    </w:p>
    <w:p w14:paraId="3397131C" w14:textId="77777777" w:rsidR="0069132A" w:rsidRPr="000116E2" w:rsidRDefault="0069132A" w:rsidP="0069132A">
      <w:pPr>
        <w:rPr>
          <w:rFonts w:ascii="Arial" w:hAnsi="Arial" w:cs="Arial"/>
          <w:b/>
          <w:i/>
          <w:sz w:val="16"/>
          <w:szCs w:val="16"/>
          <w:u w:val="single"/>
        </w:rPr>
      </w:pPr>
    </w:p>
    <w:p w14:paraId="278220E0" w14:textId="77777777" w:rsidR="0069132A" w:rsidRPr="000116E2" w:rsidRDefault="0069132A" w:rsidP="0069132A">
      <w:pPr>
        <w:rPr>
          <w:rFonts w:ascii="Arial" w:hAnsi="Arial" w:cs="Arial"/>
          <w:b/>
          <w:i/>
          <w:sz w:val="16"/>
          <w:szCs w:val="16"/>
        </w:rPr>
      </w:pPr>
      <w:r w:rsidRPr="000116E2">
        <w:rPr>
          <w:rFonts w:ascii="Arial" w:hAnsi="Arial" w:cs="Arial"/>
          <w:b/>
          <w:i/>
          <w:sz w:val="16"/>
          <w:szCs w:val="16"/>
        </w:rPr>
        <w:t xml:space="preserve">Option 1: </w:t>
      </w:r>
    </w:p>
    <w:p w14:paraId="4633ED18" w14:textId="77777777" w:rsidR="0069132A" w:rsidRPr="000116E2" w:rsidRDefault="0069132A" w:rsidP="0069132A">
      <w:pPr>
        <w:pStyle w:val="ListParagraph"/>
        <w:numPr>
          <w:ilvl w:val="0"/>
          <w:numId w:val="28"/>
        </w:numPr>
        <w:rPr>
          <w:rFonts w:ascii="Arial" w:hAnsi="Arial" w:cs="Arial"/>
          <w:i/>
          <w:sz w:val="16"/>
          <w:szCs w:val="16"/>
        </w:rPr>
      </w:pPr>
      <w:r w:rsidRPr="000116E2">
        <w:rPr>
          <w:rFonts w:ascii="Arial" w:hAnsi="Arial" w:cs="Arial"/>
          <w:i/>
          <w:sz w:val="16"/>
          <w:szCs w:val="16"/>
        </w:rPr>
        <w:t>Use the attached proposal form to write a proposal to benefit your community. You can make your proposal ACLC specific OR you can write a proposal about a local (Alameda/Bay Area), state, or national issue. Your LLC panel consisting of a facilitator, other learners, and their families will discuss your proposal and maybe even conduct a mock vote, but remember, they do not have the authority to pass or dismiss your proposal. You may choose to send your proposal on to the Leadership class (if it is ACLC specific) or share it with another appropriate group; however, this is optional. You can also consider this activity as practice for participating in a democracy. Your proposal must:</w:t>
      </w:r>
    </w:p>
    <w:p w14:paraId="511B82A4" w14:textId="77777777" w:rsidR="0069132A" w:rsidRPr="000116E2" w:rsidRDefault="0069132A" w:rsidP="0069132A">
      <w:pPr>
        <w:pStyle w:val="ListParagraph"/>
        <w:numPr>
          <w:ilvl w:val="1"/>
          <w:numId w:val="28"/>
        </w:numPr>
        <w:rPr>
          <w:rFonts w:ascii="Arial" w:hAnsi="Arial" w:cs="Arial"/>
          <w:i/>
          <w:sz w:val="16"/>
          <w:szCs w:val="16"/>
        </w:rPr>
      </w:pPr>
      <w:r w:rsidRPr="000116E2">
        <w:rPr>
          <w:rFonts w:ascii="Arial" w:hAnsi="Arial" w:cs="Arial"/>
          <w:i/>
          <w:sz w:val="16"/>
          <w:szCs w:val="16"/>
        </w:rPr>
        <w:t>Include ALL the information asked for: name, grade, date, description, benefit to the community, who is responsible for implementation (putting into action), and your contact info</w:t>
      </w:r>
    </w:p>
    <w:p w14:paraId="276FAE03" w14:textId="77777777" w:rsidR="0069132A" w:rsidRPr="000116E2" w:rsidRDefault="0069132A" w:rsidP="0069132A">
      <w:pPr>
        <w:pStyle w:val="ListParagraph"/>
        <w:numPr>
          <w:ilvl w:val="1"/>
          <w:numId w:val="28"/>
        </w:numPr>
        <w:rPr>
          <w:rFonts w:ascii="Arial" w:hAnsi="Arial" w:cs="Arial"/>
          <w:i/>
          <w:sz w:val="16"/>
          <w:szCs w:val="16"/>
        </w:rPr>
      </w:pPr>
      <w:r w:rsidRPr="000116E2">
        <w:rPr>
          <w:rFonts w:ascii="Arial" w:hAnsi="Arial" w:cs="Arial"/>
          <w:i/>
          <w:sz w:val="16"/>
          <w:szCs w:val="16"/>
        </w:rPr>
        <w:t>Be intended to benefit your community. Ideas for types of proposals:</w:t>
      </w:r>
    </w:p>
    <w:p w14:paraId="02737A2B" w14:textId="77777777" w:rsidR="0069132A" w:rsidRPr="000116E2" w:rsidRDefault="0069132A" w:rsidP="0069132A">
      <w:pPr>
        <w:pStyle w:val="ListParagraph"/>
        <w:numPr>
          <w:ilvl w:val="2"/>
          <w:numId w:val="28"/>
        </w:numPr>
        <w:rPr>
          <w:rFonts w:ascii="Arial" w:hAnsi="Arial" w:cs="Arial"/>
          <w:i/>
          <w:sz w:val="16"/>
          <w:szCs w:val="16"/>
        </w:rPr>
      </w:pPr>
      <w:r w:rsidRPr="000116E2">
        <w:rPr>
          <w:rFonts w:ascii="Arial" w:hAnsi="Arial" w:cs="Arial"/>
          <w:i/>
          <w:sz w:val="16"/>
          <w:szCs w:val="16"/>
        </w:rPr>
        <w:t>To put on a school event (ACLC specific)</w:t>
      </w:r>
    </w:p>
    <w:p w14:paraId="23226544" w14:textId="77777777" w:rsidR="0069132A" w:rsidRPr="000116E2" w:rsidRDefault="0069132A" w:rsidP="0069132A">
      <w:pPr>
        <w:pStyle w:val="ListParagraph"/>
        <w:numPr>
          <w:ilvl w:val="2"/>
          <w:numId w:val="28"/>
        </w:numPr>
        <w:rPr>
          <w:rFonts w:ascii="Arial" w:hAnsi="Arial" w:cs="Arial"/>
          <w:i/>
          <w:sz w:val="16"/>
          <w:szCs w:val="16"/>
        </w:rPr>
      </w:pPr>
      <w:r w:rsidRPr="000116E2">
        <w:rPr>
          <w:rFonts w:ascii="Arial" w:hAnsi="Arial" w:cs="Arial"/>
          <w:i/>
          <w:sz w:val="16"/>
          <w:szCs w:val="16"/>
        </w:rPr>
        <w:t>To start a school club (ACLC specific)</w:t>
      </w:r>
    </w:p>
    <w:p w14:paraId="7993AA88" w14:textId="77777777" w:rsidR="0069132A" w:rsidRPr="000116E2" w:rsidRDefault="0069132A" w:rsidP="0069132A">
      <w:pPr>
        <w:pStyle w:val="ListParagraph"/>
        <w:numPr>
          <w:ilvl w:val="2"/>
          <w:numId w:val="28"/>
        </w:numPr>
        <w:rPr>
          <w:rFonts w:ascii="Arial" w:hAnsi="Arial" w:cs="Arial"/>
          <w:i/>
          <w:sz w:val="16"/>
          <w:szCs w:val="16"/>
        </w:rPr>
      </w:pPr>
      <w:r w:rsidRPr="000116E2">
        <w:rPr>
          <w:rFonts w:ascii="Arial" w:hAnsi="Arial" w:cs="Arial"/>
          <w:i/>
          <w:sz w:val="16"/>
          <w:szCs w:val="16"/>
        </w:rPr>
        <w:t>To hold a fundraiser for the school or a school club/bevy/grade level (ACLC specific)</w:t>
      </w:r>
    </w:p>
    <w:p w14:paraId="31022987" w14:textId="77777777" w:rsidR="0069132A" w:rsidRPr="000116E2" w:rsidRDefault="0069132A" w:rsidP="0069132A">
      <w:pPr>
        <w:pStyle w:val="ListParagraph"/>
        <w:numPr>
          <w:ilvl w:val="2"/>
          <w:numId w:val="28"/>
        </w:numPr>
        <w:rPr>
          <w:rFonts w:ascii="Arial" w:hAnsi="Arial" w:cs="Arial"/>
          <w:i/>
          <w:sz w:val="16"/>
          <w:szCs w:val="16"/>
        </w:rPr>
      </w:pPr>
      <w:r w:rsidRPr="000116E2">
        <w:rPr>
          <w:rFonts w:ascii="Arial" w:hAnsi="Arial" w:cs="Arial"/>
          <w:i/>
          <w:sz w:val="16"/>
          <w:szCs w:val="16"/>
        </w:rPr>
        <w:t>To make a permanent change to the Center, like a mural (ACLC specific)</w:t>
      </w:r>
    </w:p>
    <w:p w14:paraId="3AFFFF47" w14:textId="77777777" w:rsidR="0069132A" w:rsidRPr="000116E2" w:rsidRDefault="0069132A" w:rsidP="0069132A">
      <w:pPr>
        <w:pStyle w:val="ListParagraph"/>
        <w:numPr>
          <w:ilvl w:val="2"/>
          <w:numId w:val="28"/>
        </w:numPr>
        <w:rPr>
          <w:rFonts w:ascii="Arial" w:hAnsi="Arial" w:cs="Arial"/>
          <w:i/>
          <w:sz w:val="16"/>
          <w:szCs w:val="16"/>
        </w:rPr>
      </w:pPr>
      <w:r w:rsidRPr="000116E2">
        <w:rPr>
          <w:rFonts w:ascii="Arial" w:hAnsi="Arial" w:cs="Arial"/>
          <w:i/>
          <w:sz w:val="16"/>
          <w:szCs w:val="16"/>
        </w:rPr>
        <w:t>To pass, change, or repeal (get rid of) a school rule (ACLC specific)</w:t>
      </w:r>
    </w:p>
    <w:p w14:paraId="09F11B77" w14:textId="77777777" w:rsidR="0069132A" w:rsidRPr="000116E2" w:rsidRDefault="0069132A" w:rsidP="0069132A">
      <w:pPr>
        <w:pStyle w:val="ListParagraph"/>
        <w:numPr>
          <w:ilvl w:val="2"/>
          <w:numId w:val="28"/>
        </w:numPr>
        <w:rPr>
          <w:rFonts w:ascii="Arial" w:hAnsi="Arial" w:cs="Arial"/>
          <w:i/>
          <w:sz w:val="16"/>
          <w:szCs w:val="16"/>
        </w:rPr>
      </w:pPr>
      <w:r w:rsidRPr="000116E2">
        <w:rPr>
          <w:rFonts w:ascii="Arial" w:hAnsi="Arial" w:cs="Arial"/>
          <w:i/>
          <w:sz w:val="16"/>
          <w:szCs w:val="16"/>
        </w:rPr>
        <w:t>To pass, change, or repeal a law (not ACLC specific)</w:t>
      </w:r>
    </w:p>
    <w:p w14:paraId="01B76173" w14:textId="65FBEAE0" w:rsidR="0069132A" w:rsidRPr="00890A25" w:rsidRDefault="0069132A" w:rsidP="00890A25">
      <w:pPr>
        <w:ind w:left="1440"/>
        <w:rPr>
          <w:rFonts w:ascii="Arial" w:hAnsi="Arial" w:cs="Arial"/>
          <w:i/>
          <w:sz w:val="16"/>
          <w:szCs w:val="16"/>
        </w:rPr>
      </w:pPr>
      <w:bookmarkStart w:id="0" w:name="_GoBack"/>
      <w:bookmarkEnd w:id="0"/>
    </w:p>
    <w:p w14:paraId="73223B9C" w14:textId="77777777" w:rsidR="0069132A" w:rsidRPr="000116E2" w:rsidRDefault="0069132A" w:rsidP="0069132A">
      <w:pPr>
        <w:rPr>
          <w:rFonts w:ascii="Arial" w:hAnsi="Arial" w:cs="Arial"/>
          <w:b/>
          <w:i/>
          <w:sz w:val="16"/>
          <w:szCs w:val="16"/>
        </w:rPr>
      </w:pPr>
    </w:p>
    <w:p w14:paraId="0355D0C8" w14:textId="77777777" w:rsidR="0069132A" w:rsidRPr="000116E2" w:rsidRDefault="0069132A" w:rsidP="0069132A">
      <w:pPr>
        <w:rPr>
          <w:rFonts w:ascii="Arial" w:hAnsi="Arial" w:cs="Arial"/>
          <w:b/>
          <w:i/>
          <w:sz w:val="16"/>
          <w:szCs w:val="16"/>
        </w:rPr>
      </w:pPr>
      <w:r w:rsidRPr="000116E2">
        <w:rPr>
          <w:rFonts w:ascii="Arial" w:hAnsi="Arial" w:cs="Arial"/>
          <w:b/>
          <w:i/>
          <w:sz w:val="16"/>
          <w:szCs w:val="16"/>
        </w:rPr>
        <w:t xml:space="preserve">Option 2: </w:t>
      </w:r>
    </w:p>
    <w:p w14:paraId="0E372B80" w14:textId="77777777" w:rsidR="0069132A" w:rsidRPr="000116E2" w:rsidRDefault="0069132A" w:rsidP="0069132A">
      <w:pPr>
        <w:pStyle w:val="ListParagraph"/>
        <w:numPr>
          <w:ilvl w:val="0"/>
          <w:numId w:val="28"/>
        </w:numPr>
        <w:rPr>
          <w:rFonts w:ascii="Arial" w:hAnsi="Arial" w:cs="Arial"/>
          <w:i/>
          <w:sz w:val="16"/>
          <w:szCs w:val="16"/>
        </w:rPr>
      </w:pPr>
      <w:r w:rsidRPr="000116E2">
        <w:rPr>
          <w:rFonts w:ascii="Arial" w:hAnsi="Arial" w:cs="Arial"/>
          <w:i/>
          <w:sz w:val="16"/>
          <w:szCs w:val="16"/>
        </w:rPr>
        <w:t xml:space="preserve">If you have already submitted a proposal to Leadership </w:t>
      </w:r>
      <w:r w:rsidRPr="000116E2">
        <w:rPr>
          <w:rFonts w:ascii="Arial" w:hAnsi="Arial" w:cs="Arial"/>
          <w:i/>
          <w:sz w:val="16"/>
          <w:szCs w:val="16"/>
          <w:u w:val="single"/>
        </w:rPr>
        <w:t>this school year</w:t>
      </w:r>
      <w:r w:rsidRPr="000116E2">
        <w:rPr>
          <w:rFonts w:ascii="Arial" w:hAnsi="Arial" w:cs="Arial"/>
          <w:i/>
          <w:sz w:val="16"/>
          <w:szCs w:val="16"/>
        </w:rPr>
        <w:t>, then bring a copy of it to your LLC (you can find a copy of all proposals in Molly’s room, 16, 4</w:t>
      </w:r>
      <w:r w:rsidRPr="000116E2">
        <w:rPr>
          <w:rFonts w:ascii="Arial" w:hAnsi="Arial" w:cs="Arial"/>
          <w:i/>
          <w:sz w:val="16"/>
          <w:szCs w:val="16"/>
          <w:vertAlign w:val="superscript"/>
        </w:rPr>
        <w:t>th</w:t>
      </w:r>
      <w:r w:rsidRPr="000116E2">
        <w:rPr>
          <w:rFonts w:ascii="Arial" w:hAnsi="Arial" w:cs="Arial"/>
          <w:i/>
          <w:sz w:val="16"/>
          <w:szCs w:val="16"/>
        </w:rPr>
        <w:t xml:space="preserve"> period or after school any day of the week) AND respond </w:t>
      </w:r>
      <w:r w:rsidRPr="000116E2">
        <w:rPr>
          <w:rFonts w:ascii="Arial" w:hAnsi="Arial" w:cs="Arial"/>
          <w:i/>
          <w:sz w:val="16"/>
          <w:szCs w:val="16"/>
          <w:u w:val="single"/>
        </w:rPr>
        <w:t>in writing</w:t>
      </w:r>
      <w:r w:rsidRPr="000116E2">
        <w:rPr>
          <w:rFonts w:ascii="Arial" w:hAnsi="Arial" w:cs="Arial"/>
          <w:i/>
          <w:sz w:val="16"/>
          <w:szCs w:val="16"/>
        </w:rPr>
        <w:t xml:space="preserve"> to the following questions:</w:t>
      </w:r>
    </w:p>
    <w:p w14:paraId="758C92BB" w14:textId="77777777" w:rsidR="0069132A" w:rsidRPr="000116E2" w:rsidRDefault="0069132A" w:rsidP="0069132A">
      <w:pPr>
        <w:pStyle w:val="ListParagraph"/>
        <w:numPr>
          <w:ilvl w:val="0"/>
          <w:numId w:val="27"/>
        </w:numPr>
        <w:rPr>
          <w:rFonts w:ascii="Arial" w:hAnsi="Arial" w:cs="Arial"/>
          <w:i/>
          <w:sz w:val="16"/>
          <w:szCs w:val="16"/>
        </w:rPr>
      </w:pPr>
      <w:r w:rsidRPr="000116E2">
        <w:rPr>
          <w:rFonts w:ascii="Arial" w:hAnsi="Arial" w:cs="Arial"/>
          <w:i/>
          <w:sz w:val="16"/>
          <w:szCs w:val="16"/>
        </w:rPr>
        <w:t xml:space="preserve">What was the outcome of your proposal? </w:t>
      </w:r>
    </w:p>
    <w:p w14:paraId="2CE609D8" w14:textId="77777777" w:rsidR="0069132A" w:rsidRPr="000116E2" w:rsidRDefault="0069132A" w:rsidP="0069132A">
      <w:pPr>
        <w:pStyle w:val="ListParagraph"/>
        <w:numPr>
          <w:ilvl w:val="0"/>
          <w:numId w:val="27"/>
        </w:numPr>
        <w:rPr>
          <w:rFonts w:ascii="Arial" w:hAnsi="Arial" w:cs="Arial"/>
          <w:i/>
          <w:sz w:val="16"/>
          <w:szCs w:val="16"/>
        </w:rPr>
      </w:pPr>
      <w:r w:rsidRPr="000116E2">
        <w:rPr>
          <w:rFonts w:ascii="Arial" w:hAnsi="Arial" w:cs="Arial"/>
          <w:i/>
          <w:sz w:val="16"/>
          <w:szCs w:val="16"/>
        </w:rPr>
        <w:t>If your proposal passed, has it been implemented? Why or why not? If it has been implemented, how has it benefited the community? Give specific examples.</w:t>
      </w:r>
    </w:p>
    <w:p w14:paraId="089E3258" w14:textId="55384F06" w:rsidR="003E4A92" w:rsidRPr="000116E2" w:rsidRDefault="0069132A" w:rsidP="003E4A92">
      <w:pPr>
        <w:pStyle w:val="ListParagraph"/>
        <w:numPr>
          <w:ilvl w:val="0"/>
          <w:numId w:val="27"/>
        </w:numPr>
        <w:rPr>
          <w:rFonts w:ascii="Arial" w:hAnsi="Arial" w:cs="Arial"/>
          <w:i/>
          <w:sz w:val="16"/>
          <w:szCs w:val="16"/>
        </w:rPr>
      </w:pPr>
      <w:r w:rsidRPr="000116E2">
        <w:rPr>
          <w:rFonts w:ascii="Arial" w:hAnsi="Arial" w:cs="Arial"/>
          <w:i/>
          <w:sz w:val="16"/>
          <w:szCs w:val="16"/>
        </w:rPr>
        <w:t xml:space="preserve">If your proposal did not pass, why do you think it did not? Did Leadership give you any comments in person or on the </w:t>
      </w:r>
      <w:r w:rsidR="003E4A92" w:rsidRPr="000116E2">
        <w:rPr>
          <w:rFonts w:ascii="Arial" w:hAnsi="Arial" w:cs="Arial"/>
          <w:i/>
          <w:sz w:val="16"/>
          <w:szCs w:val="16"/>
        </w:rPr>
        <w:t xml:space="preserve">proposal form? Do you have any other ideas? What will you do now? </w:t>
      </w:r>
    </w:p>
    <w:p w14:paraId="37FDFDDC" w14:textId="77777777" w:rsidR="003E4A92" w:rsidRPr="000116E2" w:rsidRDefault="003E4A92" w:rsidP="003E4A92">
      <w:pPr>
        <w:rPr>
          <w:rFonts w:ascii="Arial" w:hAnsi="Arial" w:cs="Arial"/>
        </w:rPr>
      </w:pPr>
    </w:p>
    <w:p w14:paraId="063AA4FA" w14:textId="77777777" w:rsidR="003E4A92" w:rsidRPr="000116E2" w:rsidRDefault="003E4A92" w:rsidP="003E4A92">
      <w:pPr>
        <w:rPr>
          <w:rFonts w:ascii="Arial" w:hAnsi="Arial" w:cs="Arial"/>
        </w:rPr>
      </w:pPr>
    </w:p>
    <w:p w14:paraId="6C3C8706" w14:textId="6A528296" w:rsidR="000116E2" w:rsidRPr="000116E2" w:rsidRDefault="003E4A92" w:rsidP="000116E2">
      <w:pPr>
        <w:rPr>
          <w:rFonts w:ascii="Arial" w:hAnsi="Arial" w:cs="Arial"/>
        </w:rPr>
      </w:pPr>
      <w:r w:rsidRPr="000116E2">
        <w:rPr>
          <w:rFonts w:ascii="Arial" w:hAnsi="Arial" w:cs="Arial"/>
          <w:noProof/>
        </w:rPr>
        <w:drawing>
          <wp:inline distT="0" distB="0" distL="0" distR="0" wp14:anchorId="14380BE5" wp14:editId="305FE7F6">
            <wp:extent cx="2857500" cy="3953006"/>
            <wp:effectExtent l="0" t="0" r="0" b="9525"/>
            <wp:docPr id="11" name="Picture 11" descr="Macintosh HD:Users:david.hoopes:Desktop:Screen Shot 2016-01-17 at 3.24.5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avid.hoopes:Desktop:Screen Shot 2016-01-17 at 3.24.55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9427" cy="3955672"/>
                    </a:xfrm>
                    <a:prstGeom prst="rect">
                      <a:avLst/>
                    </a:prstGeom>
                    <a:noFill/>
                    <a:ln>
                      <a:noFill/>
                    </a:ln>
                  </pic:spPr>
                </pic:pic>
              </a:graphicData>
            </a:graphic>
          </wp:inline>
        </w:drawing>
      </w:r>
      <w:r w:rsidRPr="000116E2">
        <w:rPr>
          <w:rFonts w:ascii="Arial" w:hAnsi="Arial" w:cs="Arial"/>
          <w:noProof/>
        </w:rPr>
        <w:drawing>
          <wp:inline distT="0" distB="0" distL="0" distR="0" wp14:anchorId="736BB20B" wp14:editId="0FFAD120">
            <wp:extent cx="2971800" cy="2445543"/>
            <wp:effectExtent l="0" t="0" r="0" b="0"/>
            <wp:docPr id="2" name="Picture 2" descr="Macintosh HD:Users:david.hoopes:Desktop:Screen Shot 2016-01-17 at 3.19.0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vid.hoopes:Desktop:Screen Shot 2016-01-17 at 3.19.05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73629" cy="2447048"/>
                    </a:xfrm>
                    <a:prstGeom prst="rect">
                      <a:avLst/>
                    </a:prstGeom>
                    <a:noFill/>
                    <a:ln>
                      <a:noFill/>
                    </a:ln>
                  </pic:spPr>
                </pic:pic>
              </a:graphicData>
            </a:graphic>
          </wp:inline>
        </w:drawing>
      </w:r>
      <w:r w:rsidR="0069132A" w:rsidRPr="000116E2">
        <w:rPr>
          <w:rFonts w:ascii="Arial" w:hAnsi="Arial" w:cs="Arial"/>
        </w:rPr>
        <w:t xml:space="preserve"> </w:t>
      </w:r>
    </w:p>
    <w:p w14:paraId="6E2434DA" w14:textId="77777777" w:rsidR="000116E2" w:rsidRPr="000116E2" w:rsidRDefault="000116E2" w:rsidP="0069132A">
      <w:pPr>
        <w:widowControl w:val="0"/>
        <w:autoSpaceDE w:val="0"/>
        <w:autoSpaceDN w:val="0"/>
        <w:adjustRightInd w:val="0"/>
        <w:spacing w:after="240"/>
        <w:rPr>
          <w:rFonts w:ascii="Arial" w:hAnsi="Arial" w:cs="Arial"/>
          <w:bCs/>
          <w:color w:val="000000"/>
        </w:rPr>
      </w:pPr>
    </w:p>
    <w:p w14:paraId="5BD9383F" w14:textId="7A68937F" w:rsidR="00DC0B25" w:rsidRPr="000116E2" w:rsidRDefault="000116E2" w:rsidP="00E94152">
      <w:pPr>
        <w:widowControl w:val="0"/>
        <w:autoSpaceDE w:val="0"/>
        <w:autoSpaceDN w:val="0"/>
        <w:adjustRightInd w:val="0"/>
        <w:spacing w:after="240"/>
        <w:rPr>
          <w:rFonts w:ascii="Arial" w:hAnsi="Arial" w:cs="Arial"/>
          <w:b/>
          <w:color w:val="1A1A1A"/>
          <w:u w:val="single"/>
        </w:rPr>
      </w:pPr>
      <w:r>
        <w:rPr>
          <w:rFonts w:ascii="Arial" w:hAnsi="Arial" w:cs="Arial"/>
          <w:b/>
          <w:color w:val="1A1A1A"/>
          <w:u w:val="single"/>
        </w:rPr>
        <w:t xml:space="preserve">ACLC January </w:t>
      </w:r>
      <w:r w:rsidR="00E94152" w:rsidRPr="000116E2">
        <w:rPr>
          <w:rFonts w:ascii="Arial" w:hAnsi="Arial" w:cs="Arial"/>
          <w:b/>
          <w:color w:val="1A1A1A"/>
          <w:u w:val="single"/>
        </w:rPr>
        <w:t>Suspensions and Expulsions</w:t>
      </w:r>
    </w:p>
    <w:tbl>
      <w:tblPr>
        <w:tblW w:w="5670" w:type="dxa"/>
        <w:tblInd w:w="1278" w:type="dxa"/>
        <w:tblBorders>
          <w:top w:val="nil"/>
          <w:left w:val="nil"/>
          <w:right w:val="nil"/>
        </w:tblBorders>
        <w:tblLayout w:type="fixed"/>
        <w:tblLook w:val="0000" w:firstRow="0" w:lastRow="0" w:firstColumn="0" w:lastColumn="0" w:noHBand="0" w:noVBand="0"/>
      </w:tblPr>
      <w:tblGrid>
        <w:gridCol w:w="2057"/>
        <w:gridCol w:w="3613"/>
      </w:tblGrid>
      <w:tr w:rsidR="00974426" w:rsidRPr="000116E2" w14:paraId="1D50A542" w14:textId="1BC1A55F" w:rsidTr="00974426">
        <w:trPr>
          <w:trHeight w:val="269"/>
        </w:trPr>
        <w:tc>
          <w:tcPr>
            <w:tcW w:w="2057"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74F9E61" w14:textId="77777777" w:rsidR="00974426" w:rsidRPr="000116E2" w:rsidRDefault="00974426" w:rsidP="00DC0B25">
            <w:pPr>
              <w:widowControl w:val="0"/>
              <w:autoSpaceDE w:val="0"/>
              <w:autoSpaceDN w:val="0"/>
              <w:adjustRightInd w:val="0"/>
              <w:rPr>
                <w:rFonts w:ascii="Arial" w:hAnsi="Arial" w:cs="Arial"/>
              </w:rPr>
            </w:pPr>
            <w:r w:rsidRPr="000116E2">
              <w:rPr>
                <w:rFonts w:ascii="Arial" w:hAnsi="Arial" w:cs="Arial"/>
                <w:noProof/>
              </w:rPr>
              <w:drawing>
                <wp:inline distT="0" distB="0" distL="0" distR="0" wp14:anchorId="51B0FCB2" wp14:editId="0DDB2191">
                  <wp:extent cx="6350" cy="6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0116E2">
              <w:rPr>
                <w:rFonts w:ascii="Arial" w:hAnsi="Arial" w:cs="Arial"/>
              </w:rPr>
              <w:t xml:space="preserve"> </w:t>
            </w:r>
          </w:p>
        </w:tc>
        <w:tc>
          <w:tcPr>
            <w:tcW w:w="3613"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047BD2BF" w14:textId="1094E046" w:rsidR="00974426" w:rsidRPr="000116E2" w:rsidRDefault="00974426" w:rsidP="00DC0B25">
            <w:pPr>
              <w:widowControl w:val="0"/>
              <w:autoSpaceDE w:val="0"/>
              <w:autoSpaceDN w:val="0"/>
              <w:adjustRightInd w:val="0"/>
              <w:spacing w:after="240"/>
              <w:rPr>
                <w:rFonts w:ascii="Arial" w:hAnsi="Arial" w:cs="Arial"/>
              </w:rPr>
            </w:pPr>
            <w:r>
              <w:rPr>
                <w:rFonts w:ascii="Arial" w:hAnsi="Arial" w:cs="Arial"/>
                <w:b/>
                <w:bCs/>
              </w:rPr>
              <w:t>January</w:t>
            </w:r>
            <w:r w:rsidRPr="000116E2">
              <w:rPr>
                <w:rFonts w:ascii="Arial" w:hAnsi="Arial" w:cs="Arial"/>
                <w:b/>
                <w:bCs/>
              </w:rPr>
              <w:t xml:space="preserve"> 2015 </w:t>
            </w:r>
          </w:p>
        </w:tc>
      </w:tr>
      <w:tr w:rsidR="00974426" w:rsidRPr="000116E2" w14:paraId="1C22BF33" w14:textId="53143BC4" w:rsidTr="00974426">
        <w:tblPrEx>
          <w:tblBorders>
            <w:top w:val="none" w:sz="0" w:space="0" w:color="auto"/>
          </w:tblBorders>
        </w:tblPrEx>
        <w:trPr>
          <w:trHeight w:val="593"/>
        </w:trPr>
        <w:tc>
          <w:tcPr>
            <w:tcW w:w="2057"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9E08D79" w14:textId="77777777" w:rsidR="00974426" w:rsidRPr="000116E2" w:rsidRDefault="00974426" w:rsidP="00DC0B25">
            <w:pPr>
              <w:widowControl w:val="0"/>
              <w:autoSpaceDE w:val="0"/>
              <w:autoSpaceDN w:val="0"/>
              <w:adjustRightInd w:val="0"/>
              <w:rPr>
                <w:rFonts w:ascii="Arial" w:hAnsi="Arial" w:cs="Arial"/>
              </w:rPr>
            </w:pPr>
            <w:r w:rsidRPr="000116E2">
              <w:rPr>
                <w:rFonts w:ascii="Arial" w:hAnsi="Arial" w:cs="Arial"/>
                <w:noProof/>
              </w:rPr>
              <w:drawing>
                <wp:inline distT="0" distB="0" distL="0" distR="0" wp14:anchorId="2AA3768B" wp14:editId="5C07752E">
                  <wp:extent cx="6350" cy="6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p w14:paraId="76A03325" w14:textId="77777777" w:rsidR="00974426" w:rsidRPr="000116E2" w:rsidRDefault="00974426" w:rsidP="00DC0B25">
            <w:pPr>
              <w:widowControl w:val="0"/>
              <w:autoSpaceDE w:val="0"/>
              <w:autoSpaceDN w:val="0"/>
              <w:adjustRightInd w:val="0"/>
              <w:spacing w:after="240"/>
              <w:rPr>
                <w:rFonts w:ascii="Arial" w:hAnsi="Arial" w:cs="Arial"/>
              </w:rPr>
            </w:pPr>
            <w:r w:rsidRPr="000116E2">
              <w:rPr>
                <w:rFonts w:ascii="Arial" w:hAnsi="Arial" w:cs="Arial"/>
              </w:rPr>
              <w:t xml:space="preserve">Expulsions </w:t>
            </w:r>
          </w:p>
        </w:tc>
        <w:tc>
          <w:tcPr>
            <w:tcW w:w="3613"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7AD70AA0" w14:textId="77777777" w:rsidR="00974426" w:rsidRPr="000116E2" w:rsidRDefault="00974426" w:rsidP="00DC0B25">
            <w:pPr>
              <w:widowControl w:val="0"/>
              <w:autoSpaceDE w:val="0"/>
              <w:autoSpaceDN w:val="0"/>
              <w:adjustRightInd w:val="0"/>
              <w:spacing w:after="240"/>
              <w:rPr>
                <w:rFonts w:ascii="Arial" w:hAnsi="Arial" w:cs="Arial"/>
              </w:rPr>
            </w:pPr>
            <w:r w:rsidRPr="000116E2">
              <w:rPr>
                <w:rFonts w:ascii="Arial" w:hAnsi="Arial" w:cs="Arial"/>
              </w:rPr>
              <w:t xml:space="preserve">Zero </w:t>
            </w:r>
          </w:p>
          <w:p w14:paraId="26BF8374" w14:textId="77777777" w:rsidR="00974426" w:rsidRPr="000116E2" w:rsidRDefault="00974426" w:rsidP="00DC0B25">
            <w:pPr>
              <w:widowControl w:val="0"/>
              <w:autoSpaceDE w:val="0"/>
              <w:autoSpaceDN w:val="0"/>
              <w:adjustRightInd w:val="0"/>
              <w:rPr>
                <w:rFonts w:ascii="Arial" w:hAnsi="Arial" w:cs="Arial"/>
              </w:rPr>
            </w:pPr>
            <w:r w:rsidRPr="000116E2">
              <w:rPr>
                <w:rFonts w:ascii="Arial" w:hAnsi="Arial" w:cs="Arial"/>
                <w:noProof/>
              </w:rPr>
              <w:drawing>
                <wp:inline distT="0" distB="0" distL="0" distR="0" wp14:anchorId="252758E1" wp14:editId="71896A2E">
                  <wp:extent cx="6350" cy="6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0116E2">
              <w:rPr>
                <w:rFonts w:ascii="Arial" w:hAnsi="Arial" w:cs="Arial"/>
              </w:rPr>
              <w:t xml:space="preserve"> </w:t>
            </w:r>
          </w:p>
        </w:tc>
      </w:tr>
      <w:tr w:rsidR="00974426" w:rsidRPr="000116E2" w14:paraId="2AAA5113" w14:textId="70885A6B" w:rsidTr="00974426">
        <w:tblPrEx>
          <w:tblBorders>
            <w:top w:val="none" w:sz="0" w:space="0" w:color="auto"/>
          </w:tblBorders>
        </w:tblPrEx>
        <w:trPr>
          <w:trHeight w:val="674"/>
        </w:trPr>
        <w:tc>
          <w:tcPr>
            <w:tcW w:w="2057"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7C0DDAFE" w14:textId="77777777" w:rsidR="00974426" w:rsidRPr="000116E2" w:rsidRDefault="00974426" w:rsidP="00DC0B25">
            <w:pPr>
              <w:widowControl w:val="0"/>
              <w:autoSpaceDE w:val="0"/>
              <w:autoSpaceDN w:val="0"/>
              <w:adjustRightInd w:val="0"/>
              <w:spacing w:after="240"/>
              <w:rPr>
                <w:rFonts w:ascii="Arial" w:hAnsi="Arial" w:cs="Arial"/>
              </w:rPr>
            </w:pPr>
            <w:r w:rsidRPr="000116E2">
              <w:rPr>
                <w:rFonts w:ascii="Arial" w:hAnsi="Arial" w:cs="Arial"/>
              </w:rPr>
              <w:t xml:space="preserve">Suspensions by Grade Level </w:t>
            </w:r>
          </w:p>
        </w:tc>
        <w:tc>
          <w:tcPr>
            <w:tcW w:w="3613"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A974FD0" w14:textId="72088590" w:rsidR="00974426" w:rsidRPr="000116E2" w:rsidRDefault="00974426" w:rsidP="00DC0B25">
            <w:pPr>
              <w:widowControl w:val="0"/>
              <w:autoSpaceDE w:val="0"/>
              <w:autoSpaceDN w:val="0"/>
              <w:adjustRightInd w:val="0"/>
              <w:spacing w:after="240"/>
              <w:rPr>
                <w:rFonts w:ascii="Arial" w:hAnsi="Arial" w:cs="Arial"/>
              </w:rPr>
            </w:pPr>
            <w:r>
              <w:rPr>
                <w:rFonts w:ascii="Arial" w:hAnsi="Arial" w:cs="Arial"/>
              </w:rPr>
              <w:t>5</w:t>
            </w:r>
            <w:r w:rsidRPr="000116E2">
              <w:rPr>
                <w:rFonts w:ascii="Arial" w:hAnsi="Arial" w:cs="Arial"/>
              </w:rPr>
              <w:t xml:space="preserve"> Suspension</w:t>
            </w:r>
            <w:r>
              <w:rPr>
                <w:rFonts w:ascii="Arial" w:hAnsi="Arial" w:cs="Arial"/>
              </w:rPr>
              <w:t>s</w:t>
            </w:r>
          </w:p>
          <w:p w14:paraId="59DDBD0C" w14:textId="77777777" w:rsidR="00974426" w:rsidRPr="000116E2" w:rsidRDefault="00974426" w:rsidP="00DC0B25">
            <w:pPr>
              <w:widowControl w:val="0"/>
              <w:autoSpaceDE w:val="0"/>
              <w:autoSpaceDN w:val="0"/>
              <w:adjustRightInd w:val="0"/>
              <w:rPr>
                <w:rFonts w:ascii="Arial" w:hAnsi="Arial" w:cs="Arial"/>
              </w:rPr>
            </w:pPr>
            <w:r w:rsidRPr="000116E2">
              <w:rPr>
                <w:rFonts w:ascii="Arial" w:hAnsi="Arial" w:cs="Arial"/>
                <w:noProof/>
              </w:rPr>
              <w:drawing>
                <wp:inline distT="0" distB="0" distL="0" distR="0" wp14:anchorId="3FBB5AA0" wp14:editId="119085F8">
                  <wp:extent cx="6350" cy="6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0116E2">
              <w:rPr>
                <w:rFonts w:ascii="Arial" w:hAnsi="Arial" w:cs="Arial"/>
              </w:rPr>
              <w:t xml:space="preserve"> </w:t>
            </w:r>
          </w:p>
        </w:tc>
      </w:tr>
    </w:tbl>
    <w:p w14:paraId="62F505F7" w14:textId="77777777" w:rsidR="00DC0B25" w:rsidRPr="000116E2" w:rsidRDefault="00DC0B25" w:rsidP="00E94152">
      <w:pPr>
        <w:widowControl w:val="0"/>
        <w:autoSpaceDE w:val="0"/>
        <w:autoSpaceDN w:val="0"/>
        <w:adjustRightInd w:val="0"/>
        <w:spacing w:after="240"/>
        <w:rPr>
          <w:rFonts w:ascii="Arial" w:hAnsi="Arial" w:cs="Arial"/>
          <w:color w:val="1A1A1A"/>
        </w:rPr>
      </w:pPr>
    </w:p>
    <w:p w14:paraId="36DD74AB" w14:textId="18EF7BA1" w:rsidR="0011338F" w:rsidRPr="000116E2" w:rsidRDefault="000116E2" w:rsidP="002F36A1">
      <w:pPr>
        <w:widowControl w:val="0"/>
        <w:autoSpaceDE w:val="0"/>
        <w:autoSpaceDN w:val="0"/>
        <w:adjustRightInd w:val="0"/>
        <w:spacing w:after="240"/>
        <w:rPr>
          <w:rFonts w:ascii="Arial" w:hAnsi="Arial" w:cs="Arial"/>
          <w:color w:val="1A1A1A"/>
        </w:rPr>
      </w:pPr>
      <w:r>
        <w:rPr>
          <w:rFonts w:ascii="Arial" w:hAnsi="Arial" w:cs="Arial"/>
          <w:b/>
          <w:color w:val="1A1A1A"/>
          <w:u w:val="single"/>
        </w:rPr>
        <w:t xml:space="preserve">ACLC </w:t>
      </w:r>
      <w:r w:rsidR="0011338F" w:rsidRPr="000116E2">
        <w:rPr>
          <w:rFonts w:ascii="Arial" w:hAnsi="Arial" w:cs="Arial"/>
          <w:b/>
          <w:color w:val="1A1A1A"/>
          <w:u w:val="single"/>
        </w:rPr>
        <w:t xml:space="preserve">IEP and </w:t>
      </w:r>
      <w:proofErr w:type="gramStart"/>
      <w:r w:rsidR="0011338F" w:rsidRPr="000116E2">
        <w:rPr>
          <w:rFonts w:ascii="Arial" w:hAnsi="Arial" w:cs="Arial"/>
          <w:b/>
          <w:color w:val="1A1A1A"/>
          <w:u w:val="single"/>
        </w:rPr>
        <w:t>504 update</w:t>
      </w:r>
      <w:proofErr w:type="gramEnd"/>
    </w:p>
    <w:tbl>
      <w:tblPr>
        <w:tblW w:w="9266" w:type="dxa"/>
        <w:tblInd w:w="1278" w:type="dxa"/>
        <w:tblBorders>
          <w:top w:val="nil"/>
          <w:left w:val="nil"/>
          <w:right w:val="nil"/>
        </w:tblBorders>
        <w:tblLayout w:type="fixed"/>
        <w:tblLook w:val="0000" w:firstRow="0" w:lastRow="0" w:firstColumn="0" w:lastColumn="0" w:noHBand="0" w:noVBand="0"/>
      </w:tblPr>
      <w:tblGrid>
        <w:gridCol w:w="1813"/>
        <w:gridCol w:w="3857"/>
        <w:gridCol w:w="3596"/>
      </w:tblGrid>
      <w:tr w:rsidR="00E94152" w:rsidRPr="000116E2" w14:paraId="04AD9CE0" w14:textId="77777777" w:rsidTr="00905474">
        <w:trPr>
          <w:trHeight w:val="346"/>
        </w:trPr>
        <w:tc>
          <w:tcPr>
            <w:tcW w:w="1813"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68D184A2" w14:textId="77777777" w:rsidR="00C32420" w:rsidRPr="000116E2" w:rsidRDefault="00C32420" w:rsidP="006E4D75">
            <w:pPr>
              <w:widowControl w:val="0"/>
              <w:autoSpaceDE w:val="0"/>
              <w:autoSpaceDN w:val="0"/>
              <w:adjustRightInd w:val="0"/>
              <w:rPr>
                <w:rFonts w:ascii="Arial" w:hAnsi="Arial" w:cs="Arial"/>
              </w:rPr>
            </w:pPr>
          </w:p>
        </w:tc>
        <w:tc>
          <w:tcPr>
            <w:tcW w:w="3857"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48DA23C0" w14:textId="22BEAF35" w:rsidR="00C32420" w:rsidRPr="000116E2" w:rsidRDefault="00974426" w:rsidP="006E4D75">
            <w:pPr>
              <w:widowControl w:val="0"/>
              <w:autoSpaceDE w:val="0"/>
              <w:autoSpaceDN w:val="0"/>
              <w:adjustRightInd w:val="0"/>
              <w:spacing w:after="240"/>
              <w:rPr>
                <w:rFonts w:ascii="Arial" w:hAnsi="Arial" w:cs="Arial"/>
              </w:rPr>
            </w:pPr>
            <w:r>
              <w:rPr>
                <w:rFonts w:ascii="Arial" w:hAnsi="Arial" w:cs="Arial"/>
                <w:b/>
                <w:bCs/>
              </w:rPr>
              <w:t>January</w:t>
            </w:r>
            <w:r w:rsidR="00C32420" w:rsidRPr="000116E2">
              <w:rPr>
                <w:rFonts w:ascii="Arial" w:hAnsi="Arial" w:cs="Arial"/>
                <w:b/>
                <w:bCs/>
              </w:rPr>
              <w:t xml:space="preserve"> 2015 </w:t>
            </w:r>
          </w:p>
        </w:tc>
        <w:tc>
          <w:tcPr>
            <w:tcW w:w="3596" w:type="dxa"/>
            <w:tcBorders>
              <w:top w:val="single" w:sz="4" w:space="0" w:color="auto"/>
              <w:left w:val="single" w:sz="4" w:space="0" w:color="auto"/>
              <w:bottom w:val="single" w:sz="4" w:space="0" w:color="auto"/>
              <w:right w:val="single" w:sz="4" w:space="0" w:color="auto"/>
            </w:tcBorders>
          </w:tcPr>
          <w:p w14:paraId="739A61FA" w14:textId="77777777" w:rsidR="00C32420" w:rsidRPr="000116E2" w:rsidRDefault="00C32420" w:rsidP="006E4D75">
            <w:pPr>
              <w:widowControl w:val="0"/>
              <w:autoSpaceDE w:val="0"/>
              <w:autoSpaceDN w:val="0"/>
              <w:adjustRightInd w:val="0"/>
              <w:spacing w:after="240"/>
              <w:rPr>
                <w:rFonts w:ascii="Arial" w:hAnsi="Arial" w:cs="Arial"/>
                <w:b/>
                <w:bCs/>
              </w:rPr>
            </w:pPr>
            <w:r w:rsidRPr="000116E2">
              <w:rPr>
                <w:rFonts w:ascii="Arial" w:hAnsi="Arial" w:cs="Arial"/>
                <w:b/>
                <w:bCs/>
              </w:rPr>
              <w:t>Pending</w:t>
            </w:r>
          </w:p>
        </w:tc>
      </w:tr>
      <w:tr w:rsidR="00E94152" w:rsidRPr="000116E2" w14:paraId="12ED12FF" w14:textId="77777777" w:rsidTr="00905474">
        <w:tblPrEx>
          <w:tblBorders>
            <w:top w:val="none" w:sz="0" w:space="0" w:color="auto"/>
          </w:tblBorders>
        </w:tblPrEx>
        <w:trPr>
          <w:trHeight w:val="365"/>
        </w:trPr>
        <w:tc>
          <w:tcPr>
            <w:tcW w:w="1813"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13A1431D" w14:textId="496B636B" w:rsidR="00C32420" w:rsidRPr="000116E2" w:rsidRDefault="00C71F38" w:rsidP="002F36A1">
            <w:pPr>
              <w:widowControl w:val="0"/>
              <w:autoSpaceDE w:val="0"/>
              <w:autoSpaceDN w:val="0"/>
              <w:adjustRightInd w:val="0"/>
              <w:rPr>
                <w:rFonts w:ascii="Arial" w:hAnsi="Arial" w:cs="Arial"/>
              </w:rPr>
            </w:pPr>
            <w:r w:rsidRPr="000116E2">
              <w:rPr>
                <w:rFonts w:ascii="Arial" w:hAnsi="Arial" w:cs="Arial"/>
                <w:noProof/>
              </w:rPr>
              <w:drawing>
                <wp:inline distT="0" distB="0" distL="0" distR="0" wp14:anchorId="70702666" wp14:editId="197E16CF">
                  <wp:extent cx="6350" cy="6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00C32420" w:rsidRPr="000116E2">
              <w:rPr>
                <w:rFonts w:ascii="Arial" w:hAnsi="Arial" w:cs="Arial"/>
              </w:rPr>
              <w:t xml:space="preserve">504’s </w:t>
            </w:r>
          </w:p>
        </w:tc>
        <w:tc>
          <w:tcPr>
            <w:tcW w:w="3857"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2C9874D8" w14:textId="275CBF00" w:rsidR="00C32420" w:rsidRPr="000116E2" w:rsidRDefault="003A7C2D" w:rsidP="006E4D75">
            <w:pPr>
              <w:widowControl w:val="0"/>
              <w:autoSpaceDE w:val="0"/>
              <w:autoSpaceDN w:val="0"/>
              <w:adjustRightInd w:val="0"/>
              <w:spacing w:after="240"/>
              <w:rPr>
                <w:rFonts w:ascii="Arial" w:hAnsi="Arial" w:cs="Arial"/>
              </w:rPr>
            </w:pPr>
            <w:r w:rsidRPr="000116E2">
              <w:rPr>
                <w:rFonts w:ascii="Arial" w:hAnsi="Arial" w:cs="Arial"/>
              </w:rPr>
              <w:t>37</w:t>
            </w:r>
          </w:p>
          <w:p w14:paraId="6FC75CFB" w14:textId="77777777" w:rsidR="00C32420" w:rsidRPr="000116E2" w:rsidRDefault="00C71F38" w:rsidP="006E4D75">
            <w:pPr>
              <w:widowControl w:val="0"/>
              <w:autoSpaceDE w:val="0"/>
              <w:autoSpaceDN w:val="0"/>
              <w:adjustRightInd w:val="0"/>
              <w:rPr>
                <w:rFonts w:ascii="Arial" w:hAnsi="Arial" w:cs="Arial"/>
              </w:rPr>
            </w:pPr>
            <w:r w:rsidRPr="000116E2">
              <w:rPr>
                <w:rFonts w:ascii="Arial" w:hAnsi="Arial" w:cs="Arial"/>
                <w:noProof/>
              </w:rPr>
              <w:drawing>
                <wp:inline distT="0" distB="0" distL="0" distR="0" wp14:anchorId="153DD181" wp14:editId="7F9AEE38">
                  <wp:extent cx="6350" cy="6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00C32420" w:rsidRPr="000116E2">
              <w:rPr>
                <w:rFonts w:ascii="Arial" w:hAnsi="Arial" w:cs="Arial"/>
              </w:rPr>
              <w:t xml:space="preserve"> </w:t>
            </w:r>
          </w:p>
        </w:tc>
        <w:tc>
          <w:tcPr>
            <w:tcW w:w="3596" w:type="dxa"/>
            <w:tcBorders>
              <w:top w:val="single" w:sz="4" w:space="0" w:color="auto"/>
              <w:left w:val="single" w:sz="4" w:space="0" w:color="auto"/>
              <w:bottom w:val="single" w:sz="4" w:space="0" w:color="auto"/>
              <w:right w:val="single" w:sz="4" w:space="0" w:color="auto"/>
            </w:tcBorders>
          </w:tcPr>
          <w:p w14:paraId="4E46F335" w14:textId="34484ACD" w:rsidR="00C32420" w:rsidRPr="000116E2" w:rsidRDefault="003A7C2D" w:rsidP="006E4D75">
            <w:pPr>
              <w:widowControl w:val="0"/>
              <w:autoSpaceDE w:val="0"/>
              <w:autoSpaceDN w:val="0"/>
              <w:adjustRightInd w:val="0"/>
              <w:spacing w:after="240"/>
              <w:rPr>
                <w:rFonts w:ascii="Arial" w:hAnsi="Arial" w:cs="Arial"/>
              </w:rPr>
            </w:pPr>
            <w:r w:rsidRPr="000116E2">
              <w:rPr>
                <w:rFonts w:ascii="Arial" w:hAnsi="Arial" w:cs="Arial"/>
              </w:rPr>
              <w:t>2</w:t>
            </w:r>
          </w:p>
        </w:tc>
      </w:tr>
      <w:tr w:rsidR="00E94152" w:rsidRPr="000116E2" w14:paraId="54B1D4B8" w14:textId="77777777" w:rsidTr="00905474">
        <w:tblPrEx>
          <w:tblBorders>
            <w:top w:val="none" w:sz="0" w:space="0" w:color="auto"/>
          </w:tblBorders>
        </w:tblPrEx>
        <w:trPr>
          <w:trHeight w:val="452"/>
        </w:trPr>
        <w:tc>
          <w:tcPr>
            <w:tcW w:w="1813"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2BFE72D7" w14:textId="77777777" w:rsidR="00C32420" w:rsidRPr="000116E2" w:rsidRDefault="00C32420" w:rsidP="006E4D75">
            <w:pPr>
              <w:widowControl w:val="0"/>
              <w:autoSpaceDE w:val="0"/>
              <w:autoSpaceDN w:val="0"/>
              <w:adjustRightInd w:val="0"/>
              <w:spacing w:after="240"/>
              <w:rPr>
                <w:rFonts w:ascii="Arial" w:hAnsi="Arial" w:cs="Arial"/>
              </w:rPr>
            </w:pPr>
            <w:r w:rsidRPr="000116E2">
              <w:rPr>
                <w:rFonts w:ascii="Arial" w:hAnsi="Arial" w:cs="Arial"/>
              </w:rPr>
              <w:t>IEP’s</w:t>
            </w:r>
          </w:p>
        </w:tc>
        <w:tc>
          <w:tcPr>
            <w:tcW w:w="3857"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5B887067" w14:textId="451AE68F" w:rsidR="00C32420" w:rsidRPr="000116E2" w:rsidRDefault="00C71F38" w:rsidP="006E4D75">
            <w:pPr>
              <w:widowControl w:val="0"/>
              <w:autoSpaceDE w:val="0"/>
              <w:autoSpaceDN w:val="0"/>
              <w:adjustRightInd w:val="0"/>
              <w:rPr>
                <w:rFonts w:ascii="Arial" w:hAnsi="Arial" w:cs="Arial"/>
              </w:rPr>
            </w:pPr>
            <w:r w:rsidRPr="000116E2">
              <w:rPr>
                <w:rFonts w:ascii="Arial" w:hAnsi="Arial" w:cs="Arial"/>
                <w:noProof/>
              </w:rPr>
              <w:drawing>
                <wp:inline distT="0" distB="0" distL="0" distR="0" wp14:anchorId="75B1C88F" wp14:editId="40681DA5">
                  <wp:extent cx="6350" cy="6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003A7C2D" w:rsidRPr="000116E2">
              <w:rPr>
                <w:rFonts w:ascii="Arial" w:hAnsi="Arial" w:cs="Arial"/>
              </w:rPr>
              <w:t>33</w:t>
            </w:r>
          </w:p>
        </w:tc>
        <w:tc>
          <w:tcPr>
            <w:tcW w:w="3596" w:type="dxa"/>
            <w:tcBorders>
              <w:top w:val="single" w:sz="4" w:space="0" w:color="auto"/>
              <w:left w:val="single" w:sz="4" w:space="0" w:color="auto"/>
              <w:bottom w:val="single" w:sz="4" w:space="0" w:color="auto"/>
              <w:right w:val="single" w:sz="4" w:space="0" w:color="auto"/>
            </w:tcBorders>
          </w:tcPr>
          <w:p w14:paraId="1C4D1881" w14:textId="43AB485A" w:rsidR="00C32420" w:rsidRPr="000116E2" w:rsidRDefault="003A7C2D" w:rsidP="006E4D75">
            <w:pPr>
              <w:widowControl w:val="0"/>
              <w:autoSpaceDE w:val="0"/>
              <w:autoSpaceDN w:val="0"/>
              <w:adjustRightInd w:val="0"/>
              <w:rPr>
                <w:rFonts w:ascii="Arial" w:hAnsi="Arial" w:cs="Arial"/>
              </w:rPr>
            </w:pPr>
            <w:r w:rsidRPr="000116E2">
              <w:rPr>
                <w:rFonts w:ascii="Arial" w:hAnsi="Arial" w:cs="Arial"/>
              </w:rPr>
              <w:t>0</w:t>
            </w:r>
          </w:p>
        </w:tc>
      </w:tr>
    </w:tbl>
    <w:p w14:paraId="453A781A" w14:textId="77777777" w:rsidR="006E4D75" w:rsidRPr="000116E2" w:rsidRDefault="006E4D75" w:rsidP="002F36A1">
      <w:pPr>
        <w:widowControl w:val="0"/>
        <w:autoSpaceDE w:val="0"/>
        <w:autoSpaceDN w:val="0"/>
        <w:adjustRightInd w:val="0"/>
        <w:spacing w:after="240"/>
        <w:ind w:left="720"/>
        <w:rPr>
          <w:rFonts w:ascii="Arial" w:hAnsi="Arial" w:cs="Arial"/>
          <w:color w:val="1A1A1A"/>
        </w:rPr>
      </w:pPr>
    </w:p>
    <w:p w14:paraId="6F1E4E71" w14:textId="77777777" w:rsidR="006E4D75" w:rsidRPr="000116E2" w:rsidRDefault="006E4D75" w:rsidP="006E4D75">
      <w:pPr>
        <w:widowControl w:val="0"/>
        <w:autoSpaceDE w:val="0"/>
        <w:autoSpaceDN w:val="0"/>
        <w:adjustRightInd w:val="0"/>
        <w:spacing w:after="240"/>
        <w:rPr>
          <w:rFonts w:ascii="Arial" w:hAnsi="Arial" w:cs="Arial"/>
          <w:color w:val="1A1A1A"/>
        </w:rPr>
      </w:pPr>
    </w:p>
    <w:p w14:paraId="4A47F83D" w14:textId="77777777" w:rsidR="00506CDB" w:rsidRPr="000116E2" w:rsidRDefault="00506CDB" w:rsidP="00506CDB">
      <w:pPr>
        <w:widowControl w:val="0"/>
        <w:autoSpaceDE w:val="0"/>
        <w:autoSpaceDN w:val="0"/>
        <w:adjustRightInd w:val="0"/>
        <w:spacing w:after="240"/>
        <w:ind w:left="1440"/>
        <w:rPr>
          <w:rFonts w:ascii="Arial" w:hAnsi="Arial" w:cs="Arial"/>
          <w:b/>
          <w:bCs/>
          <w:color w:val="000000"/>
        </w:rPr>
      </w:pPr>
    </w:p>
    <w:sectPr w:rsidR="00506CDB" w:rsidRPr="000116E2" w:rsidSect="00EB4297">
      <w:headerReference w:type="default" r:id="rId18"/>
      <w:pgSz w:w="12240" w:h="15840" w:code="1"/>
      <w:pgMar w:top="540" w:right="1440" w:bottom="720" w:left="9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702489" w14:textId="77777777" w:rsidR="00CC6481" w:rsidRDefault="00CC6481">
      <w:r>
        <w:separator/>
      </w:r>
    </w:p>
  </w:endnote>
  <w:endnote w:type="continuationSeparator" w:id="0">
    <w:p w14:paraId="48612FEE" w14:textId="77777777" w:rsidR="00CC6481" w:rsidRDefault="00CC64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auto"/>
    <w:pitch w:val="variable"/>
    <w:sig w:usb0="00000287" w:usb1="00000000" w:usb2="00000000" w:usb3="00000000" w:csb0="0000009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ヒラギノ角ゴ Pro W3">
    <w:charset w:val="4E"/>
    <w:family w:val="auto"/>
    <w:pitch w:val="variable"/>
    <w:sig w:usb0="E00002FF" w:usb1="7AC7FFFF" w:usb2="00000012" w:usb3="00000000" w:csb0="0002000D"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679EE8" w14:textId="77777777" w:rsidR="00CC6481" w:rsidRDefault="00CC6481">
      <w:r>
        <w:separator/>
      </w:r>
    </w:p>
  </w:footnote>
  <w:footnote w:type="continuationSeparator" w:id="0">
    <w:p w14:paraId="6CBC177A" w14:textId="77777777" w:rsidR="00CC6481" w:rsidRDefault="00CC648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3D430F" w14:textId="77777777" w:rsidR="00CC6481" w:rsidRDefault="00CC6481">
    <w:pPr>
      <w:pStyle w:val="Header"/>
      <w:jc w:val="center"/>
      <w:rPr>
        <w:sz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350EF5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94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C9558A"/>
    <w:multiLevelType w:val="hybridMultilevel"/>
    <w:tmpl w:val="A8F42F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0CE092C"/>
    <w:multiLevelType w:val="hybridMultilevel"/>
    <w:tmpl w:val="AFE2F958"/>
    <w:lvl w:ilvl="0" w:tplc="BD0AA618">
      <w:start w:val="1"/>
      <w:numFmt w:val="decimal"/>
      <w:lvlText w:val="%1."/>
      <w:lvlJc w:val="left"/>
      <w:pPr>
        <w:tabs>
          <w:tab w:val="num" w:pos="360"/>
        </w:tabs>
        <w:ind w:left="360" w:hanging="360"/>
      </w:pPr>
      <w:rPr>
        <w:rFonts w:ascii="Trebuchet MS" w:hAnsi="Trebuchet MS" w:hint="default"/>
        <w:b/>
      </w:rPr>
    </w:lvl>
    <w:lvl w:ilvl="1" w:tplc="6DF4C552">
      <w:start w:val="1"/>
      <w:numFmt w:val="lowerLetter"/>
      <w:lvlText w:val="%2."/>
      <w:lvlJc w:val="left"/>
      <w:pPr>
        <w:tabs>
          <w:tab w:val="num" w:pos="360"/>
        </w:tabs>
        <w:ind w:left="360" w:hanging="360"/>
      </w:pPr>
      <w:rPr>
        <w:rFonts w:hint="default"/>
        <w:b w:val="0"/>
        <w:sz w:val="20"/>
        <w:szCs w:val="20"/>
      </w:rPr>
    </w:lvl>
    <w:lvl w:ilvl="2" w:tplc="FFFFFFFF">
      <w:start w:val="1"/>
      <w:numFmt w:val="lowerRoman"/>
      <w:lvlText w:val="%3."/>
      <w:lvlJc w:val="right"/>
      <w:pPr>
        <w:tabs>
          <w:tab w:val="num" w:pos="1800"/>
        </w:tabs>
        <w:ind w:left="1800" w:hanging="180"/>
      </w:pPr>
      <w:rPr>
        <w:b w:val="0"/>
      </w:rPr>
    </w:lvl>
    <w:lvl w:ilvl="3" w:tplc="04090001">
      <w:start w:val="1"/>
      <w:numFmt w:val="bullet"/>
      <w:lvlText w:val=""/>
      <w:lvlJc w:val="left"/>
      <w:pPr>
        <w:tabs>
          <w:tab w:val="num" w:pos="2520"/>
        </w:tabs>
        <w:ind w:left="2520" w:hanging="360"/>
      </w:pPr>
      <w:rPr>
        <w:rFonts w:ascii="Symbol" w:hAnsi="Symbol" w:hint="default"/>
        <w:b/>
      </w:rPr>
    </w:lvl>
    <w:lvl w:ilvl="4" w:tplc="FFFFFFFF">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7">
    <w:nsid w:val="02551F41"/>
    <w:multiLevelType w:val="hybridMultilevel"/>
    <w:tmpl w:val="6B4E17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D715C20"/>
    <w:multiLevelType w:val="hybridMultilevel"/>
    <w:tmpl w:val="F760A3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53C5A03"/>
    <w:multiLevelType w:val="hybridMultilevel"/>
    <w:tmpl w:val="E58A74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B7A600D"/>
    <w:multiLevelType w:val="hybridMultilevel"/>
    <w:tmpl w:val="40EAD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0906695"/>
    <w:multiLevelType w:val="multilevel"/>
    <w:tmpl w:val="4288E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E744CAB"/>
    <w:multiLevelType w:val="hybridMultilevel"/>
    <w:tmpl w:val="6456AC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30221D7"/>
    <w:multiLevelType w:val="hybridMultilevel"/>
    <w:tmpl w:val="C6C02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C043404"/>
    <w:multiLevelType w:val="hybridMultilevel"/>
    <w:tmpl w:val="7FEABA8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405E15D6"/>
    <w:multiLevelType w:val="hybridMultilevel"/>
    <w:tmpl w:val="B100E49A"/>
    <w:lvl w:ilvl="0" w:tplc="04090005">
      <w:start w:val="1"/>
      <w:numFmt w:val="bullet"/>
      <w:lvlText w:val=""/>
      <w:lvlJc w:val="left"/>
      <w:pPr>
        <w:ind w:left="5400" w:hanging="360"/>
      </w:pPr>
      <w:rPr>
        <w:rFonts w:ascii="Wingdings" w:hAnsi="Wingdings" w:hint="default"/>
      </w:rPr>
    </w:lvl>
    <w:lvl w:ilvl="1" w:tplc="04090003" w:tentative="1">
      <w:start w:val="1"/>
      <w:numFmt w:val="bullet"/>
      <w:lvlText w:val="o"/>
      <w:lvlJc w:val="left"/>
      <w:pPr>
        <w:ind w:left="6120" w:hanging="360"/>
      </w:pPr>
      <w:rPr>
        <w:rFonts w:ascii="Courier New" w:hAnsi="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16">
    <w:nsid w:val="4070495F"/>
    <w:multiLevelType w:val="hybridMultilevel"/>
    <w:tmpl w:val="09DEC4C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8FF33D2"/>
    <w:multiLevelType w:val="hybridMultilevel"/>
    <w:tmpl w:val="3C82C94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BF7087A"/>
    <w:multiLevelType w:val="hybridMultilevel"/>
    <w:tmpl w:val="A18873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4E8B71DE"/>
    <w:multiLevelType w:val="multilevel"/>
    <w:tmpl w:val="65306B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95B543C"/>
    <w:multiLevelType w:val="hybridMultilevel"/>
    <w:tmpl w:val="805A8786"/>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nsid w:val="5AB516B5"/>
    <w:multiLevelType w:val="hybridMultilevel"/>
    <w:tmpl w:val="ADA420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5D9565D9"/>
    <w:multiLevelType w:val="hybridMultilevel"/>
    <w:tmpl w:val="B6624E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60352D14"/>
    <w:multiLevelType w:val="multilevel"/>
    <w:tmpl w:val="204A2F12"/>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4">
    <w:nsid w:val="63517019"/>
    <w:multiLevelType w:val="hybridMultilevel"/>
    <w:tmpl w:val="0F988324"/>
    <w:lvl w:ilvl="0" w:tplc="60283CCE">
      <w:start w:val="1"/>
      <w:numFmt w:val="decimal"/>
      <w:lvlText w:val="%1."/>
      <w:lvlJc w:val="left"/>
      <w:pPr>
        <w:ind w:left="720" w:hanging="360"/>
      </w:pPr>
      <w:rPr>
        <w:rFonts w:ascii="Times" w:hAnsi="Times" w:cs="Time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5471077"/>
    <w:multiLevelType w:val="hybridMultilevel"/>
    <w:tmpl w:val="B55ADE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67904D86"/>
    <w:multiLevelType w:val="hybridMultilevel"/>
    <w:tmpl w:val="BF4AF58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nsid w:val="6C0549AC"/>
    <w:multiLevelType w:val="hybridMultilevel"/>
    <w:tmpl w:val="BFD60A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CE31D77"/>
    <w:multiLevelType w:val="hybridMultilevel"/>
    <w:tmpl w:val="34AC08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2F039F0"/>
    <w:multiLevelType w:val="hybridMultilevel"/>
    <w:tmpl w:val="F3DC03D8"/>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749E3163"/>
    <w:multiLevelType w:val="hybridMultilevel"/>
    <w:tmpl w:val="A6DE04E8"/>
    <w:lvl w:ilvl="0" w:tplc="04090005">
      <w:start w:val="1"/>
      <w:numFmt w:val="bullet"/>
      <w:lvlText w:val=""/>
      <w:lvlJc w:val="left"/>
      <w:pPr>
        <w:ind w:left="5400" w:hanging="360"/>
      </w:pPr>
      <w:rPr>
        <w:rFonts w:ascii="Wingdings" w:hAnsi="Wingdings" w:hint="default"/>
      </w:rPr>
    </w:lvl>
    <w:lvl w:ilvl="1" w:tplc="04090003" w:tentative="1">
      <w:start w:val="1"/>
      <w:numFmt w:val="bullet"/>
      <w:lvlText w:val="o"/>
      <w:lvlJc w:val="left"/>
      <w:pPr>
        <w:ind w:left="6120" w:hanging="360"/>
      </w:pPr>
      <w:rPr>
        <w:rFonts w:ascii="Courier New" w:hAnsi="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31">
    <w:nsid w:val="76211086"/>
    <w:multiLevelType w:val="hybridMultilevel"/>
    <w:tmpl w:val="4FC6F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9FC1C33"/>
    <w:multiLevelType w:val="hybridMultilevel"/>
    <w:tmpl w:val="0414CA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CBD2A8A"/>
    <w:multiLevelType w:val="hybridMultilevel"/>
    <w:tmpl w:val="524240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5"/>
  </w:num>
  <w:num w:numId="3">
    <w:abstractNumId w:val="0"/>
  </w:num>
  <w:num w:numId="4">
    <w:abstractNumId w:val="30"/>
  </w:num>
  <w:num w:numId="5">
    <w:abstractNumId w:val="33"/>
  </w:num>
  <w:num w:numId="6">
    <w:abstractNumId w:val="8"/>
  </w:num>
  <w:num w:numId="7">
    <w:abstractNumId w:val="1"/>
  </w:num>
  <w:num w:numId="8">
    <w:abstractNumId w:val="2"/>
  </w:num>
  <w:num w:numId="9">
    <w:abstractNumId w:val="20"/>
  </w:num>
  <w:num w:numId="10">
    <w:abstractNumId w:val="3"/>
  </w:num>
  <w:num w:numId="11">
    <w:abstractNumId w:val="4"/>
  </w:num>
  <w:num w:numId="12">
    <w:abstractNumId w:val="27"/>
  </w:num>
  <w:num w:numId="13">
    <w:abstractNumId w:val="13"/>
  </w:num>
  <w:num w:numId="14">
    <w:abstractNumId w:val="17"/>
  </w:num>
  <w:num w:numId="15">
    <w:abstractNumId w:val="22"/>
  </w:num>
  <w:num w:numId="16">
    <w:abstractNumId w:val="26"/>
  </w:num>
  <w:num w:numId="17">
    <w:abstractNumId w:val="32"/>
  </w:num>
  <w:num w:numId="18">
    <w:abstractNumId w:val="24"/>
  </w:num>
  <w:num w:numId="19">
    <w:abstractNumId w:val="28"/>
  </w:num>
  <w:num w:numId="20">
    <w:abstractNumId w:val="6"/>
  </w:num>
  <w:num w:numId="21">
    <w:abstractNumId w:val="10"/>
  </w:num>
  <w:num w:numId="22">
    <w:abstractNumId w:val="31"/>
  </w:num>
  <w:num w:numId="23">
    <w:abstractNumId w:val="19"/>
  </w:num>
  <w:num w:numId="24">
    <w:abstractNumId w:val="23"/>
  </w:num>
  <w:num w:numId="25">
    <w:abstractNumId w:val="11"/>
  </w:num>
  <w:num w:numId="26">
    <w:abstractNumId w:val="7"/>
  </w:num>
  <w:num w:numId="27">
    <w:abstractNumId w:val="29"/>
  </w:num>
  <w:num w:numId="28">
    <w:abstractNumId w:val="12"/>
  </w:num>
  <w:num w:numId="29">
    <w:abstractNumId w:val="16"/>
  </w:num>
  <w:num w:numId="30">
    <w:abstractNumId w:val="9"/>
  </w:num>
  <w:num w:numId="31">
    <w:abstractNumId w:val="5"/>
  </w:num>
  <w:num w:numId="32">
    <w:abstractNumId w:val="18"/>
  </w:num>
  <w:num w:numId="33">
    <w:abstractNumId w:val="21"/>
  </w:num>
  <w:num w:numId="34">
    <w:abstractNumId w:val="2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5A08"/>
    <w:rsid w:val="00007211"/>
    <w:rsid w:val="000116E2"/>
    <w:rsid w:val="0001499D"/>
    <w:rsid w:val="00023209"/>
    <w:rsid w:val="00027383"/>
    <w:rsid w:val="00032197"/>
    <w:rsid w:val="00041157"/>
    <w:rsid w:val="00041CAE"/>
    <w:rsid w:val="00042904"/>
    <w:rsid w:val="00042D0E"/>
    <w:rsid w:val="00043FA5"/>
    <w:rsid w:val="00044751"/>
    <w:rsid w:val="00046DF6"/>
    <w:rsid w:val="000513F2"/>
    <w:rsid w:val="00055B41"/>
    <w:rsid w:val="00062987"/>
    <w:rsid w:val="00064ACA"/>
    <w:rsid w:val="00072EA2"/>
    <w:rsid w:val="000768A1"/>
    <w:rsid w:val="00081708"/>
    <w:rsid w:val="00085BF9"/>
    <w:rsid w:val="00087502"/>
    <w:rsid w:val="00091495"/>
    <w:rsid w:val="000A10BA"/>
    <w:rsid w:val="000A7E99"/>
    <w:rsid w:val="000B759F"/>
    <w:rsid w:val="000C0D88"/>
    <w:rsid w:val="000E3C85"/>
    <w:rsid w:val="000E591D"/>
    <w:rsid w:val="000F0209"/>
    <w:rsid w:val="000F3E47"/>
    <w:rsid w:val="000F462E"/>
    <w:rsid w:val="001008DD"/>
    <w:rsid w:val="00102280"/>
    <w:rsid w:val="00103F91"/>
    <w:rsid w:val="001044D4"/>
    <w:rsid w:val="00107921"/>
    <w:rsid w:val="00111CBB"/>
    <w:rsid w:val="0011338F"/>
    <w:rsid w:val="0012248D"/>
    <w:rsid w:val="001234DC"/>
    <w:rsid w:val="00123F50"/>
    <w:rsid w:val="00126387"/>
    <w:rsid w:val="00132AAC"/>
    <w:rsid w:val="00135221"/>
    <w:rsid w:val="00140AEB"/>
    <w:rsid w:val="00142678"/>
    <w:rsid w:val="0014351A"/>
    <w:rsid w:val="001504F7"/>
    <w:rsid w:val="0015217A"/>
    <w:rsid w:val="001539B8"/>
    <w:rsid w:val="00161FA7"/>
    <w:rsid w:val="001650D9"/>
    <w:rsid w:val="00167D45"/>
    <w:rsid w:val="00173B4A"/>
    <w:rsid w:val="00181558"/>
    <w:rsid w:val="00185E91"/>
    <w:rsid w:val="0019184F"/>
    <w:rsid w:val="001A5C29"/>
    <w:rsid w:val="001B1704"/>
    <w:rsid w:val="001B401A"/>
    <w:rsid w:val="001B4D3B"/>
    <w:rsid w:val="001C01CA"/>
    <w:rsid w:val="001C2E1C"/>
    <w:rsid w:val="001D1F8A"/>
    <w:rsid w:val="001D46B2"/>
    <w:rsid w:val="001D5A87"/>
    <w:rsid w:val="001E6178"/>
    <w:rsid w:val="001E6D93"/>
    <w:rsid w:val="001E788A"/>
    <w:rsid w:val="00200247"/>
    <w:rsid w:val="0020448A"/>
    <w:rsid w:val="00205468"/>
    <w:rsid w:val="00212892"/>
    <w:rsid w:val="00216453"/>
    <w:rsid w:val="00226C53"/>
    <w:rsid w:val="00226FF9"/>
    <w:rsid w:val="00232C66"/>
    <w:rsid w:val="00232E95"/>
    <w:rsid w:val="00243910"/>
    <w:rsid w:val="00244A9E"/>
    <w:rsid w:val="00255FC5"/>
    <w:rsid w:val="0026021B"/>
    <w:rsid w:val="0027492A"/>
    <w:rsid w:val="00275320"/>
    <w:rsid w:val="002755BA"/>
    <w:rsid w:val="00275A08"/>
    <w:rsid w:val="00276FE0"/>
    <w:rsid w:val="00280AF4"/>
    <w:rsid w:val="00282CCB"/>
    <w:rsid w:val="00283129"/>
    <w:rsid w:val="002850BE"/>
    <w:rsid w:val="002944BE"/>
    <w:rsid w:val="00296077"/>
    <w:rsid w:val="00296C8F"/>
    <w:rsid w:val="002A25BA"/>
    <w:rsid w:val="002A35B9"/>
    <w:rsid w:val="002A3EBB"/>
    <w:rsid w:val="002A5A11"/>
    <w:rsid w:val="002B1043"/>
    <w:rsid w:val="002B2567"/>
    <w:rsid w:val="002B689D"/>
    <w:rsid w:val="002C2C1D"/>
    <w:rsid w:val="002E39FC"/>
    <w:rsid w:val="002E5BF4"/>
    <w:rsid w:val="002E5CC0"/>
    <w:rsid w:val="002F26B8"/>
    <w:rsid w:val="002F36A1"/>
    <w:rsid w:val="002F4D28"/>
    <w:rsid w:val="00305607"/>
    <w:rsid w:val="00305D7C"/>
    <w:rsid w:val="00312E35"/>
    <w:rsid w:val="003178FE"/>
    <w:rsid w:val="003445D4"/>
    <w:rsid w:val="00345389"/>
    <w:rsid w:val="00347435"/>
    <w:rsid w:val="003502EB"/>
    <w:rsid w:val="0035195C"/>
    <w:rsid w:val="003652B3"/>
    <w:rsid w:val="00365918"/>
    <w:rsid w:val="00370332"/>
    <w:rsid w:val="00373010"/>
    <w:rsid w:val="00374C60"/>
    <w:rsid w:val="00381E0A"/>
    <w:rsid w:val="0038677C"/>
    <w:rsid w:val="003871BC"/>
    <w:rsid w:val="00387EC3"/>
    <w:rsid w:val="00393125"/>
    <w:rsid w:val="003A7C2D"/>
    <w:rsid w:val="003B5A91"/>
    <w:rsid w:val="003B6EE7"/>
    <w:rsid w:val="003C40FF"/>
    <w:rsid w:val="003C4C89"/>
    <w:rsid w:val="003C55C7"/>
    <w:rsid w:val="003C794E"/>
    <w:rsid w:val="003D160D"/>
    <w:rsid w:val="003D3574"/>
    <w:rsid w:val="003D5326"/>
    <w:rsid w:val="003D5845"/>
    <w:rsid w:val="003D66A6"/>
    <w:rsid w:val="003D6DAB"/>
    <w:rsid w:val="003E3F63"/>
    <w:rsid w:val="003E4A92"/>
    <w:rsid w:val="003F1B62"/>
    <w:rsid w:val="004112A1"/>
    <w:rsid w:val="00415108"/>
    <w:rsid w:val="00416E09"/>
    <w:rsid w:val="00423447"/>
    <w:rsid w:val="00424C39"/>
    <w:rsid w:val="004270CB"/>
    <w:rsid w:val="00430A62"/>
    <w:rsid w:val="00430FF4"/>
    <w:rsid w:val="0043713B"/>
    <w:rsid w:val="00437B7B"/>
    <w:rsid w:val="0044107D"/>
    <w:rsid w:val="00445412"/>
    <w:rsid w:val="00446515"/>
    <w:rsid w:val="0045179F"/>
    <w:rsid w:val="004552C3"/>
    <w:rsid w:val="004679CF"/>
    <w:rsid w:val="004731F8"/>
    <w:rsid w:val="004816D0"/>
    <w:rsid w:val="00486F8D"/>
    <w:rsid w:val="0048772F"/>
    <w:rsid w:val="00490665"/>
    <w:rsid w:val="00493A60"/>
    <w:rsid w:val="004A1CCE"/>
    <w:rsid w:val="004A7CB1"/>
    <w:rsid w:val="004B2B31"/>
    <w:rsid w:val="004B5241"/>
    <w:rsid w:val="004C228B"/>
    <w:rsid w:val="004C44A0"/>
    <w:rsid w:val="004D5994"/>
    <w:rsid w:val="004D7C5D"/>
    <w:rsid w:val="004E13EC"/>
    <w:rsid w:val="004E4E63"/>
    <w:rsid w:val="004F2A6C"/>
    <w:rsid w:val="004F3900"/>
    <w:rsid w:val="004F41CD"/>
    <w:rsid w:val="0050181C"/>
    <w:rsid w:val="0050475B"/>
    <w:rsid w:val="00505FD8"/>
    <w:rsid w:val="00506C6D"/>
    <w:rsid w:val="00506CDB"/>
    <w:rsid w:val="005108AD"/>
    <w:rsid w:val="00510B18"/>
    <w:rsid w:val="00511304"/>
    <w:rsid w:val="00517C49"/>
    <w:rsid w:val="00520414"/>
    <w:rsid w:val="00522505"/>
    <w:rsid w:val="00523A1B"/>
    <w:rsid w:val="00526A90"/>
    <w:rsid w:val="00537FE2"/>
    <w:rsid w:val="00566DF4"/>
    <w:rsid w:val="005700E5"/>
    <w:rsid w:val="00571F94"/>
    <w:rsid w:val="00572874"/>
    <w:rsid w:val="005743D5"/>
    <w:rsid w:val="005766B2"/>
    <w:rsid w:val="0058453C"/>
    <w:rsid w:val="00584E5F"/>
    <w:rsid w:val="005B5C26"/>
    <w:rsid w:val="005C2A6D"/>
    <w:rsid w:val="005D35CC"/>
    <w:rsid w:val="005E0955"/>
    <w:rsid w:val="005E1E4B"/>
    <w:rsid w:val="005E483D"/>
    <w:rsid w:val="005E4B56"/>
    <w:rsid w:val="005E4BBE"/>
    <w:rsid w:val="006022C3"/>
    <w:rsid w:val="00605FCF"/>
    <w:rsid w:val="00616868"/>
    <w:rsid w:val="00623173"/>
    <w:rsid w:val="006239C7"/>
    <w:rsid w:val="006270A4"/>
    <w:rsid w:val="006270B7"/>
    <w:rsid w:val="00627940"/>
    <w:rsid w:val="00630302"/>
    <w:rsid w:val="00630C58"/>
    <w:rsid w:val="00630CAB"/>
    <w:rsid w:val="006327D9"/>
    <w:rsid w:val="00633CB5"/>
    <w:rsid w:val="00633D46"/>
    <w:rsid w:val="0064132C"/>
    <w:rsid w:val="00650F8D"/>
    <w:rsid w:val="0065253A"/>
    <w:rsid w:val="006551B8"/>
    <w:rsid w:val="00655E63"/>
    <w:rsid w:val="00656930"/>
    <w:rsid w:val="0066190D"/>
    <w:rsid w:val="00674D30"/>
    <w:rsid w:val="00674DCA"/>
    <w:rsid w:val="00684AB0"/>
    <w:rsid w:val="00686FE1"/>
    <w:rsid w:val="0069132A"/>
    <w:rsid w:val="0069335D"/>
    <w:rsid w:val="006A45F1"/>
    <w:rsid w:val="006A479A"/>
    <w:rsid w:val="006A7480"/>
    <w:rsid w:val="006C33A8"/>
    <w:rsid w:val="006C3935"/>
    <w:rsid w:val="006C6AB9"/>
    <w:rsid w:val="006C6AF5"/>
    <w:rsid w:val="006E0778"/>
    <w:rsid w:val="006E2AFA"/>
    <w:rsid w:val="006E4D75"/>
    <w:rsid w:val="006F0A8B"/>
    <w:rsid w:val="006F30DE"/>
    <w:rsid w:val="006F3E70"/>
    <w:rsid w:val="006F4B53"/>
    <w:rsid w:val="006F7286"/>
    <w:rsid w:val="006F73CA"/>
    <w:rsid w:val="006F747B"/>
    <w:rsid w:val="00702343"/>
    <w:rsid w:val="00704994"/>
    <w:rsid w:val="007111C4"/>
    <w:rsid w:val="007238D0"/>
    <w:rsid w:val="0072644A"/>
    <w:rsid w:val="00726843"/>
    <w:rsid w:val="00740D22"/>
    <w:rsid w:val="00740F66"/>
    <w:rsid w:val="0074511D"/>
    <w:rsid w:val="0075026D"/>
    <w:rsid w:val="0075169E"/>
    <w:rsid w:val="00752B58"/>
    <w:rsid w:val="00757B7A"/>
    <w:rsid w:val="007608B1"/>
    <w:rsid w:val="0076125F"/>
    <w:rsid w:val="0076619F"/>
    <w:rsid w:val="007759F8"/>
    <w:rsid w:val="00777D66"/>
    <w:rsid w:val="00784601"/>
    <w:rsid w:val="00790637"/>
    <w:rsid w:val="0079350E"/>
    <w:rsid w:val="00793994"/>
    <w:rsid w:val="00793E61"/>
    <w:rsid w:val="007960C8"/>
    <w:rsid w:val="007A118B"/>
    <w:rsid w:val="007A28F3"/>
    <w:rsid w:val="007B24BE"/>
    <w:rsid w:val="007B2618"/>
    <w:rsid w:val="007B796E"/>
    <w:rsid w:val="007C2D56"/>
    <w:rsid w:val="007C42FC"/>
    <w:rsid w:val="007C51D9"/>
    <w:rsid w:val="007C7C87"/>
    <w:rsid w:val="007D3AA1"/>
    <w:rsid w:val="007D6DD6"/>
    <w:rsid w:val="007F6961"/>
    <w:rsid w:val="00806F12"/>
    <w:rsid w:val="00806F3B"/>
    <w:rsid w:val="008131F2"/>
    <w:rsid w:val="00816F12"/>
    <w:rsid w:val="008206B1"/>
    <w:rsid w:val="00825DF4"/>
    <w:rsid w:val="00831FA8"/>
    <w:rsid w:val="00847EF6"/>
    <w:rsid w:val="0085336B"/>
    <w:rsid w:val="00853B60"/>
    <w:rsid w:val="0085491A"/>
    <w:rsid w:val="008557E3"/>
    <w:rsid w:val="008615E1"/>
    <w:rsid w:val="0087273E"/>
    <w:rsid w:val="008764D0"/>
    <w:rsid w:val="00881DE9"/>
    <w:rsid w:val="00882AC9"/>
    <w:rsid w:val="00882FA3"/>
    <w:rsid w:val="008877BC"/>
    <w:rsid w:val="00890A25"/>
    <w:rsid w:val="00890C7E"/>
    <w:rsid w:val="00893DA9"/>
    <w:rsid w:val="0089428B"/>
    <w:rsid w:val="00895396"/>
    <w:rsid w:val="00895E0D"/>
    <w:rsid w:val="008A1C81"/>
    <w:rsid w:val="008A2EFB"/>
    <w:rsid w:val="008A4039"/>
    <w:rsid w:val="008A5164"/>
    <w:rsid w:val="008B29B9"/>
    <w:rsid w:val="008B4DCD"/>
    <w:rsid w:val="008C3DCC"/>
    <w:rsid w:val="008C457B"/>
    <w:rsid w:val="008C7D2E"/>
    <w:rsid w:val="008D0940"/>
    <w:rsid w:val="008D2969"/>
    <w:rsid w:val="008E2AFC"/>
    <w:rsid w:val="008E4FB9"/>
    <w:rsid w:val="008F11B1"/>
    <w:rsid w:val="00904A76"/>
    <w:rsid w:val="00905474"/>
    <w:rsid w:val="00912DF4"/>
    <w:rsid w:val="00914335"/>
    <w:rsid w:val="009250C7"/>
    <w:rsid w:val="00934FCD"/>
    <w:rsid w:val="00956F62"/>
    <w:rsid w:val="009614C2"/>
    <w:rsid w:val="00974426"/>
    <w:rsid w:val="0099116E"/>
    <w:rsid w:val="00992FF2"/>
    <w:rsid w:val="00993CD3"/>
    <w:rsid w:val="009953DE"/>
    <w:rsid w:val="009A185F"/>
    <w:rsid w:val="009A4FBD"/>
    <w:rsid w:val="009A5759"/>
    <w:rsid w:val="009A64CA"/>
    <w:rsid w:val="009B0F4A"/>
    <w:rsid w:val="009D29B6"/>
    <w:rsid w:val="009D2A08"/>
    <w:rsid w:val="009D6075"/>
    <w:rsid w:val="009E6CB2"/>
    <w:rsid w:val="009F1BD6"/>
    <w:rsid w:val="00A03718"/>
    <w:rsid w:val="00A062C5"/>
    <w:rsid w:val="00A2143A"/>
    <w:rsid w:val="00A22B72"/>
    <w:rsid w:val="00A3026C"/>
    <w:rsid w:val="00A32B54"/>
    <w:rsid w:val="00A33EB6"/>
    <w:rsid w:val="00A34700"/>
    <w:rsid w:val="00A44E38"/>
    <w:rsid w:val="00A521DF"/>
    <w:rsid w:val="00A616D4"/>
    <w:rsid w:val="00A74836"/>
    <w:rsid w:val="00A749EC"/>
    <w:rsid w:val="00A77438"/>
    <w:rsid w:val="00A77DDB"/>
    <w:rsid w:val="00A878C4"/>
    <w:rsid w:val="00A923E0"/>
    <w:rsid w:val="00AA0CC3"/>
    <w:rsid w:val="00AA156D"/>
    <w:rsid w:val="00AA156F"/>
    <w:rsid w:val="00AA3659"/>
    <w:rsid w:val="00AA4C1B"/>
    <w:rsid w:val="00AB3702"/>
    <w:rsid w:val="00AB5DD8"/>
    <w:rsid w:val="00AC18D7"/>
    <w:rsid w:val="00AC4E12"/>
    <w:rsid w:val="00AC60B2"/>
    <w:rsid w:val="00AC7A4E"/>
    <w:rsid w:val="00AE1CF4"/>
    <w:rsid w:val="00AE37FF"/>
    <w:rsid w:val="00AF2171"/>
    <w:rsid w:val="00AF4F10"/>
    <w:rsid w:val="00B02297"/>
    <w:rsid w:val="00B03E59"/>
    <w:rsid w:val="00B041D3"/>
    <w:rsid w:val="00B12AE6"/>
    <w:rsid w:val="00B13264"/>
    <w:rsid w:val="00B22070"/>
    <w:rsid w:val="00B30F85"/>
    <w:rsid w:val="00B33240"/>
    <w:rsid w:val="00B41DA1"/>
    <w:rsid w:val="00B503D9"/>
    <w:rsid w:val="00B5326E"/>
    <w:rsid w:val="00B623B2"/>
    <w:rsid w:val="00B62952"/>
    <w:rsid w:val="00B64633"/>
    <w:rsid w:val="00B64E94"/>
    <w:rsid w:val="00B70167"/>
    <w:rsid w:val="00B84DDF"/>
    <w:rsid w:val="00B86B74"/>
    <w:rsid w:val="00B9112D"/>
    <w:rsid w:val="00B921E9"/>
    <w:rsid w:val="00B95FE4"/>
    <w:rsid w:val="00B97A91"/>
    <w:rsid w:val="00BA1421"/>
    <w:rsid w:val="00BA3700"/>
    <w:rsid w:val="00BA4527"/>
    <w:rsid w:val="00BA4D78"/>
    <w:rsid w:val="00BA4E09"/>
    <w:rsid w:val="00BA5184"/>
    <w:rsid w:val="00BA778A"/>
    <w:rsid w:val="00BB77D0"/>
    <w:rsid w:val="00BC61CD"/>
    <w:rsid w:val="00BD49A7"/>
    <w:rsid w:val="00BD5027"/>
    <w:rsid w:val="00BD71F2"/>
    <w:rsid w:val="00BD794B"/>
    <w:rsid w:val="00BE131E"/>
    <w:rsid w:val="00BF2EF6"/>
    <w:rsid w:val="00BF409D"/>
    <w:rsid w:val="00BF4AA1"/>
    <w:rsid w:val="00BF5012"/>
    <w:rsid w:val="00BF68B6"/>
    <w:rsid w:val="00C076B1"/>
    <w:rsid w:val="00C1624D"/>
    <w:rsid w:val="00C25E69"/>
    <w:rsid w:val="00C27553"/>
    <w:rsid w:val="00C27DBE"/>
    <w:rsid w:val="00C32371"/>
    <w:rsid w:val="00C32420"/>
    <w:rsid w:val="00C421AC"/>
    <w:rsid w:val="00C45AF9"/>
    <w:rsid w:val="00C54B46"/>
    <w:rsid w:val="00C62394"/>
    <w:rsid w:val="00C62D87"/>
    <w:rsid w:val="00C703E4"/>
    <w:rsid w:val="00C71F38"/>
    <w:rsid w:val="00C742AE"/>
    <w:rsid w:val="00C77DBC"/>
    <w:rsid w:val="00C85682"/>
    <w:rsid w:val="00C934B0"/>
    <w:rsid w:val="00CA053E"/>
    <w:rsid w:val="00CA45E5"/>
    <w:rsid w:val="00CA6BF2"/>
    <w:rsid w:val="00CA75B8"/>
    <w:rsid w:val="00CB4864"/>
    <w:rsid w:val="00CB56AD"/>
    <w:rsid w:val="00CC0E22"/>
    <w:rsid w:val="00CC19A6"/>
    <w:rsid w:val="00CC2480"/>
    <w:rsid w:val="00CC313F"/>
    <w:rsid w:val="00CC6372"/>
    <w:rsid w:val="00CC6481"/>
    <w:rsid w:val="00CC7304"/>
    <w:rsid w:val="00CD2476"/>
    <w:rsid w:val="00CD4EA6"/>
    <w:rsid w:val="00CD537D"/>
    <w:rsid w:val="00CD61FE"/>
    <w:rsid w:val="00CE28F1"/>
    <w:rsid w:val="00CE313A"/>
    <w:rsid w:val="00CF1A20"/>
    <w:rsid w:val="00D034CA"/>
    <w:rsid w:val="00D06BB6"/>
    <w:rsid w:val="00D0711F"/>
    <w:rsid w:val="00D17A7E"/>
    <w:rsid w:val="00D205D2"/>
    <w:rsid w:val="00D22340"/>
    <w:rsid w:val="00D30478"/>
    <w:rsid w:val="00D3049D"/>
    <w:rsid w:val="00D33AF7"/>
    <w:rsid w:val="00D3425F"/>
    <w:rsid w:val="00D40035"/>
    <w:rsid w:val="00D41D55"/>
    <w:rsid w:val="00D452F3"/>
    <w:rsid w:val="00D461EC"/>
    <w:rsid w:val="00D52C41"/>
    <w:rsid w:val="00D53440"/>
    <w:rsid w:val="00D57EB7"/>
    <w:rsid w:val="00D623AB"/>
    <w:rsid w:val="00D6736B"/>
    <w:rsid w:val="00D731B4"/>
    <w:rsid w:val="00D7361D"/>
    <w:rsid w:val="00D75418"/>
    <w:rsid w:val="00D77638"/>
    <w:rsid w:val="00D800C0"/>
    <w:rsid w:val="00D826A2"/>
    <w:rsid w:val="00D8274F"/>
    <w:rsid w:val="00D839A8"/>
    <w:rsid w:val="00D92156"/>
    <w:rsid w:val="00D950F3"/>
    <w:rsid w:val="00DA2DE8"/>
    <w:rsid w:val="00DA623E"/>
    <w:rsid w:val="00DA76A3"/>
    <w:rsid w:val="00DB6C04"/>
    <w:rsid w:val="00DC0B25"/>
    <w:rsid w:val="00DC3750"/>
    <w:rsid w:val="00DE29DF"/>
    <w:rsid w:val="00DE73A4"/>
    <w:rsid w:val="00DF4DF3"/>
    <w:rsid w:val="00E01416"/>
    <w:rsid w:val="00E01EFF"/>
    <w:rsid w:val="00E05318"/>
    <w:rsid w:val="00E116E9"/>
    <w:rsid w:val="00E1269F"/>
    <w:rsid w:val="00E14921"/>
    <w:rsid w:val="00E17ED4"/>
    <w:rsid w:val="00E22970"/>
    <w:rsid w:val="00E230C5"/>
    <w:rsid w:val="00E24096"/>
    <w:rsid w:val="00E279C0"/>
    <w:rsid w:val="00E30FDE"/>
    <w:rsid w:val="00E32C8E"/>
    <w:rsid w:val="00E35844"/>
    <w:rsid w:val="00E44C08"/>
    <w:rsid w:val="00E56E91"/>
    <w:rsid w:val="00E571EC"/>
    <w:rsid w:val="00E60B0D"/>
    <w:rsid w:val="00E61650"/>
    <w:rsid w:val="00E62FE9"/>
    <w:rsid w:val="00E66B43"/>
    <w:rsid w:val="00E76567"/>
    <w:rsid w:val="00E7771C"/>
    <w:rsid w:val="00E8084E"/>
    <w:rsid w:val="00E94152"/>
    <w:rsid w:val="00E96C07"/>
    <w:rsid w:val="00EA2DAF"/>
    <w:rsid w:val="00EA35F5"/>
    <w:rsid w:val="00EB4297"/>
    <w:rsid w:val="00EC1F86"/>
    <w:rsid w:val="00EC4EA5"/>
    <w:rsid w:val="00EC5E42"/>
    <w:rsid w:val="00ED3A36"/>
    <w:rsid w:val="00ED6516"/>
    <w:rsid w:val="00EF0A75"/>
    <w:rsid w:val="00EF182B"/>
    <w:rsid w:val="00EF3EB1"/>
    <w:rsid w:val="00EF3F41"/>
    <w:rsid w:val="00EF7D2B"/>
    <w:rsid w:val="00F1129F"/>
    <w:rsid w:val="00F228BC"/>
    <w:rsid w:val="00F27AE9"/>
    <w:rsid w:val="00F366D7"/>
    <w:rsid w:val="00F370ED"/>
    <w:rsid w:val="00F40D27"/>
    <w:rsid w:val="00F46945"/>
    <w:rsid w:val="00F46FDE"/>
    <w:rsid w:val="00F47664"/>
    <w:rsid w:val="00F514A6"/>
    <w:rsid w:val="00F520A2"/>
    <w:rsid w:val="00F526BA"/>
    <w:rsid w:val="00F56D57"/>
    <w:rsid w:val="00F57582"/>
    <w:rsid w:val="00F57C3F"/>
    <w:rsid w:val="00F64B5C"/>
    <w:rsid w:val="00F70644"/>
    <w:rsid w:val="00F70BA9"/>
    <w:rsid w:val="00F71B92"/>
    <w:rsid w:val="00F73C76"/>
    <w:rsid w:val="00F77B96"/>
    <w:rsid w:val="00F77DEF"/>
    <w:rsid w:val="00F94E42"/>
    <w:rsid w:val="00F976FF"/>
    <w:rsid w:val="00FA5BA8"/>
    <w:rsid w:val="00FA7312"/>
    <w:rsid w:val="00FB14B7"/>
    <w:rsid w:val="00FB17BC"/>
    <w:rsid w:val="00FB49BE"/>
    <w:rsid w:val="00FB5D9E"/>
    <w:rsid w:val="00FC2D86"/>
    <w:rsid w:val="00FD570E"/>
    <w:rsid w:val="00FD66F3"/>
    <w:rsid w:val="00FD7706"/>
    <w:rsid w:val="00FE7117"/>
    <w:rsid w:val="00FE775B"/>
    <w:rsid w:val="00FF5212"/>
    <w:rsid w:val="00FF53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70197C4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uiPriority="22" w:qFormat="1"/>
    <w:lsdException w:name="Emphasis" w:qFormat="1"/>
    <w:lsdException w:name="HTML Top of Form" w:uiPriority="99"/>
    <w:lsdException w:name="HTML Bottom of Form" w:uiPriority="99"/>
    <w:lsdException w:name="Normal (Web)" w:uiPriority="99"/>
    <w:lsdException w:name="Table Grid" w:uiPriority="59"/>
    <w:lsdException w:name="Note Level 1" w:semiHidden="1" w:uiPriority="99"/>
    <w:lsdException w:name="Note Level 2"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99"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outlineLvl w:val="0"/>
    </w:pPr>
    <w:rPr>
      <w:b/>
      <w:bCs/>
    </w:rPr>
  </w:style>
  <w:style w:type="paragraph" w:styleId="Heading2">
    <w:name w:val="heading 2"/>
    <w:basedOn w:val="Normal"/>
    <w:next w:val="Normal"/>
    <w:link w:val="Heading2Char"/>
    <w:semiHidden/>
    <w:unhideWhenUsed/>
    <w:qFormat/>
    <w:rsid w:val="00881DE9"/>
    <w:pPr>
      <w:keepNext/>
      <w:spacing w:before="240" w:after="60"/>
      <w:outlineLvl w:val="1"/>
    </w:pPr>
    <w:rPr>
      <w:rFonts w:ascii="Calibri" w:eastAsia="ＭＳ ゴシック" w:hAnsi="Calibri"/>
      <w:b/>
      <w:bCs/>
      <w:i/>
      <w:iCs/>
      <w:sz w:val="28"/>
      <w:szCs w:val="28"/>
    </w:rPr>
  </w:style>
  <w:style w:type="paragraph" w:styleId="Heading3">
    <w:name w:val="heading 3"/>
    <w:basedOn w:val="Normal"/>
    <w:next w:val="Normal"/>
    <w:link w:val="Heading3Char"/>
    <w:semiHidden/>
    <w:unhideWhenUsed/>
    <w:qFormat/>
    <w:rsid w:val="00370332"/>
    <w:pPr>
      <w:keepNext/>
      <w:spacing w:before="240" w:after="60"/>
      <w:outlineLvl w:val="2"/>
    </w:pPr>
    <w:rPr>
      <w:rFonts w:ascii="Calibri" w:eastAsia="ＭＳ ゴシック" w:hAnsi="Calibri"/>
      <w:b/>
      <w:bCs/>
      <w:sz w:val="26"/>
      <w:szCs w:val="26"/>
    </w:rPr>
  </w:style>
  <w:style w:type="paragraph" w:styleId="Heading4">
    <w:name w:val="heading 4"/>
    <w:basedOn w:val="Normal"/>
    <w:next w:val="Normal"/>
    <w:link w:val="Heading4Char"/>
    <w:unhideWhenUsed/>
    <w:qFormat/>
    <w:rsid w:val="00370332"/>
    <w:pPr>
      <w:keepNext/>
      <w:spacing w:before="240" w:after="60"/>
      <w:outlineLvl w:val="3"/>
    </w:pPr>
    <w:rPr>
      <w:rFonts w:ascii="Cambria" w:eastAsia="ＭＳ 明朝" w:hAnsi="Cambria"/>
      <w:b/>
      <w:bCs/>
      <w:sz w:val="28"/>
      <w:szCs w:val="28"/>
    </w:rPr>
  </w:style>
  <w:style w:type="paragraph" w:styleId="Heading5">
    <w:name w:val="heading 5"/>
    <w:basedOn w:val="Normal"/>
    <w:next w:val="Normal"/>
    <w:link w:val="Heading5Char"/>
    <w:unhideWhenUsed/>
    <w:qFormat/>
    <w:rsid w:val="00370332"/>
    <w:pPr>
      <w:spacing w:before="240" w:after="60"/>
      <w:outlineLvl w:val="4"/>
    </w:pPr>
    <w:rPr>
      <w:rFonts w:ascii="Cambria" w:eastAsia="ＭＳ 明朝" w:hAnsi="Cambria"/>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MediumShading1-Accent11">
    <w:name w:val="Medium Shading 1 - Accent 11"/>
    <w:qFormat/>
    <w:rsid w:val="00AC18D7"/>
    <w:rPr>
      <w:rFonts w:ascii="Lucida Grande" w:eastAsia="ヒラギノ角ゴ Pro W3" w:hAnsi="Lucida Grande"/>
      <w:color w:val="000000"/>
      <w:sz w:val="22"/>
    </w:rPr>
  </w:style>
  <w:style w:type="paragraph" w:customStyle="1" w:styleId="MediumGrid1-Accent21">
    <w:name w:val="Medium Grid 1 - Accent 21"/>
    <w:uiPriority w:val="34"/>
    <w:qFormat/>
    <w:rsid w:val="00AC18D7"/>
    <w:pPr>
      <w:spacing w:after="200" w:line="276" w:lineRule="auto"/>
      <w:ind w:left="720"/>
    </w:pPr>
    <w:rPr>
      <w:rFonts w:ascii="Lucida Grande" w:eastAsia="ヒラギノ角ゴ Pro W3" w:hAnsi="Lucida Grande"/>
      <w:color w:val="000000"/>
      <w:sz w:val="22"/>
    </w:rPr>
  </w:style>
  <w:style w:type="character" w:customStyle="1" w:styleId="Hyperlink1">
    <w:name w:val="Hyperlink1"/>
    <w:rsid w:val="00AC18D7"/>
    <w:rPr>
      <w:color w:val="0000FF"/>
      <w:sz w:val="22"/>
      <w:u w:val="single"/>
    </w:rPr>
  </w:style>
  <w:style w:type="character" w:styleId="Hyperlink">
    <w:name w:val="Hyperlink"/>
    <w:rsid w:val="0087273E"/>
    <w:rPr>
      <w:color w:val="0000FF"/>
      <w:u w:val="single"/>
    </w:rPr>
  </w:style>
  <w:style w:type="character" w:customStyle="1" w:styleId="pp-headline-itempp-headline-address">
    <w:name w:val="pp-headline-item pp-headline-address"/>
    <w:rsid w:val="000E3C85"/>
  </w:style>
  <w:style w:type="paragraph" w:styleId="NormalWeb">
    <w:name w:val="Normal (Web)"/>
    <w:basedOn w:val="Normal"/>
    <w:uiPriority w:val="99"/>
    <w:rsid w:val="000E3C85"/>
    <w:pPr>
      <w:spacing w:before="100" w:beforeAutospacing="1" w:after="100" w:afterAutospacing="1"/>
    </w:pPr>
    <w:rPr>
      <w:rFonts w:ascii="Times" w:eastAsia="Times" w:hAnsi="Times"/>
      <w:sz w:val="20"/>
      <w:szCs w:val="20"/>
    </w:rPr>
  </w:style>
  <w:style w:type="paragraph" w:styleId="ListParagraph">
    <w:name w:val="List Paragraph"/>
    <w:basedOn w:val="Normal"/>
    <w:uiPriority w:val="99"/>
    <w:qFormat/>
    <w:rsid w:val="00430A62"/>
    <w:pPr>
      <w:ind w:left="720"/>
      <w:contextualSpacing/>
    </w:pPr>
    <w:rPr>
      <w:rFonts w:ascii="Cambria" w:eastAsia="ＭＳ 明朝" w:hAnsi="Cambria"/>
      <w:lang w:eastAsia="ja-JP"/>
    </w:rPr>
  </w:style>
  <w:style w:type="table" w:styleId="TableGrid">
    <w:name w:val="Table Grid"/>
    <w:basedOn w:val="TableNormal"/>
    <w:uiPriority w:val="59"/>
    <w:rsid w:val="002A5A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semiHidden/>
    <w:rsid w:val="00370332"/>
    <w:rPr>
      <w:rFonts w:ascii="Calibri" w:eastAsia="ＭＳ ゴシック" w:hAnsi="Calibri" w:cs="Times New Roman"/>
      <w:b/>
      <w:bCs/>
      <w:sz w:val="26"/>
      <w:szCs w:val="26"/>
    </w:rPr>
  </w:style>
  <w:style w:type="character" w:customStyle="1" w:styleId="Heading4Char">
    <w:name w:val="Heading 4 Char"/>
    <w:link w:val="Heading4"/>
    <w:rsid w:val="00370332"/>
    <w:rPr>
      <w:rFonts w:ascii="Cambria" w:eastAsia="ＭＳ 明朝" w:hAnsi="Cambria" w:cs="Times New Roman"/>
      <w:b/>
      <w:bCs/>
      <w:sz w:val="28"/>
      <w:szCs w:val="28"/>
    </w:rPr>
  </w:style>
  <w:style w:type="character" w:customStyle="1" w:styleId="Heading5Char">
    <w:name w:val="Heading 5 Char"/>
    <w:link w:val="Heading5"/>
    <w:rsid w:val="00370332"/>
    <w:rPr>
      <w:rFonts w:ascii="Cambria" w:eastAsia="ＭＳ 明朝" w:hAnsi="Cambria" w:cs="Times New Roman"/>
      <w:b/>
      <w:bCs/>
      <w:i/>
      <w:iCs/>
      <w:sz w:val="26"/>
      <w:szCs w:val="26"/>
    </w:rPr>
  </w:style>
  <w:style w:type="paragraph" w:customStyle="1" w:styleId="small">
    <w:name w:val="small"/>
    <w:basedOn w:val="Normal"/>
    <w:rsid w:val="00370332"/>
    <w:pPr>
      <w:spacing w:before="100" w:beforeAutospacing="1" w:after="100" w:afterAutospacing="1"/>
    </w:pPr>
    <w:rPr>
      <w:rFonts w:ascii="Times" w:hAnsi="Times"/>
      <w:sz w:val="20"/>
      <w:szCs w:val="20"/>
    </w:rPr>
  </w:style>
  <w:style w:type="character" w:styleId="Strong">
    <w:name w:val="Strong"/>
    <w:uiPriority w:val="22"/>
    <w:qFormat/>
    <w:rsid w:val="00370332"/>
    <w:rPr>
      <w:b/>
      <w:bCs/>
    </w:rPr>
  </w:style>
  <w:style w:type="paragraph" w:styleId="z-TopofForm">
    <w:name w:val="HTML Top of Form"/>
    <w:basedOn w:val="Normal"/>
    <w:next w:val="Normal"/>
    <w:link w:val="z-TopofFormChar"/>
    <w:hidden/>
    <w:uiPriority w:val="99"/>
    <w:unhideWhenUsed/>
    <w:rsid w:val="00370332"/>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uiPriority w:val="99"/>
    <w:rsid w:val="00370332"/>
    <w:rPr>
      <w:rFonts w:ascii="Arial" w:hAnsi="Arial" w:cs="Arial"/>
      <w:vanish/>
      <w:sz w:val="16"/>
      <w:szCs w:val="16"/>
    </w:rPr>
  </w:style>
  <w:style w:type="character" w:customStyle="1" w:styleId="make-cccccc">
    <w:name w:val="make-cccccc"/>
    <w:rsid w:val="00370332"/>
  </w:style>
  <w:style w:type="character" w:customStyle="1" w:styleId="showstateheader">
    <w:name w:val="showstateheader"/>
    <w:rsid w:val="00370332"/>
  </w:style>
  <w:style w:type="paragraph" w:styleId="z-BottomofForm">
    <w:name w:val="HTML Bottom of Form"/>
    <w:basedOn w:val="Normal"/>
    <w:next w:val="Normal"/>
    <w:link w:val="z-BottomofFormChar"/>
    <w:hidden/>
    <w:uiPriority w:val="99"/>
    <w:unhideWhenUsed/>
    <w:rsid w:val="00370332"/>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uiPriority w:val="99"/>
    <w:rsid w:val="00370332"/>
    <w:rPr>
      <w:rFonts w:ascii="Arial" w:hAnsi="Arial" w:cs="Arial"/>
      <w:vanish/>
      <w:sz w:val="16"/>
      <w:szCs w:val="16"/>
    </w:rPr>
  </w:style>
  <w:style w:type="paragraph" w:customStyle="1" w:styleId="tac">
    <w:name w:val="tac"/>
    <w:basedOn w:val="Normal"/>
    <w:rsid w:val="00370332"/>
    <w:pPr>
      <w:spacing w:before="100" w:beforeAutospacing="1" w:after="100" w:afterAutospacing="1"/>
    </w:pPr>
    <w:rPr>
      <w:rFonts w:ascii="Times" w:hAnsi="Times"/>
      <w:sz w:val="20"/>
      <w:szCs w:val="20"/>
    </w:rPr>
  </w:style>
  <w:style w:type="character" w:customStyle="1" w:styleId="fn">
    <w:name w:val="fn"/>
    <w:rsid w:val="00370332"/>
  </w:style>
  <w:style w:type="character" w:customStyle="1" w:styleId="dib">
    <w:name w:val="dib"/>
    <w:rsid w:val="00370332"/>
  </w:style>
  <w:style w:type="character" w:customStyle="1" w:styleId="make-dddddd">
    <w:name w:val="make-dddddd"/>
    <w:rsid w:val="00370332"/>
  </w:style>
  <w:style w:type="character" w:customStyle="1" w:styleId="media">
    <w:name w:val="media"/>
    <w:rsid w:val="00370332"/>
  </w:style>
  <w:style w:type="character" w:customStyle="1" w:styleId="bd">
    <w:name w:val="bd"/>
    <w:rsid w:val="00370332"/>
  </w:style>
  <w:style w:type="paragraph" w:customStyle="1" w:styleId="mediumbold">
    <w:name w:val="medium_bold"/>
    <w:basedOn w:val="Normal"/>
    <w:rsid w:val="00370332"/>
    <w:pPr>
      <w:spacing w:before="100" w:beforeAutospacing="1" w:after="100" w:afterAutospacing="1"/>
    </w:pPr>
    <w:rPr>
      <w:rFonts w:ascii="Times" w:hAnsi="Times"/>
      <w:sz w:val="20"/>
      <w:szCs w:val="20"/>
    </w:rPr>
  </w:style>
  <w:style w:type="paragraph" w:customStyle="1" w:styleId="quiet">
    <w:name w:val="quiet"/>
    <w:basedOn w:val="Normal"/>
    <w:rsid w:val="00370332"/>
    <w:pPr>
      <w:spacing w:before="100" w:beforeAutospacing="1" w:after="100" w:afterAutospacing="1"/>
    </w:pPr>
    <w:rPr>
      <w:rFonts w:ascii="Times" w:hAnsi="Times"/>
      <w:sz w:val="20"/>
      <w:szCs w:val="20"/>
    </w:rPr>
  </w:style>
  <w:style w:type="paragraph" w:customStyle="1" w:styleId="mtl">
    <w:name w:val="mtl"/>
    <w:basedOn w:val="Normal"/>
    <w:rsid w:val="00370332"/>
    <w:pPr>
      <w:spacing w:before="100" w:beforeAutospacing="1" w:after="100" w:afterAutospacing="1"/>
    </w:pPr>
    <w:rPr>
      <w:rFonts w:ascii="Times" w:hAnsi="Times"/>
      <w:sz w:val="20"/>
      <w:szCs w:val="20"/>
    </w:rPr>
  </w:style>
  <w:style w:type="paragraph" w:customStyle="1" w:styleId="smaller">
    <w:name w:val="smaller"/>
    <w:basedOn w:val="Normal"/>
    <w:rsid w:val="00370332"/>
    <w:pPr>
      <w:spacing w:before="100" w:beforeAutospacing="1" w:after="100" w:afterAutospacing="1"/>
    </w:pPr>
    <w:rPr>
      <w:rFonts w:ascii="Times" w:hAnsi="Times"/>
      <w:sz w:val="20"/>
      <w:szCs w:val="20"/>
    </w:rPr>
  </w:style>
  <w:style w:type="character" w:customStyle="1" w:styleId="jq-ghosttext">
    <w:name w:val="jq-ghosttext"/>
    <w:rsid w:val="00370332"/>
  </w:style>
  <w:style w:type="paragraph" w:customStyle="1" w:styleId="smallbold">
    <w:name w:val="small_bold"/>
    <w:basedOn w:val="Normal"/>
    <w:rsid w:val="00370332"/>
    <w:pPr>
      <w:spacing w:before="100" w:beforeAutospacing="1" w:after="100" w:afterAutospacing="1"/>
    </w:pPr>
    <w:rPr>
      <w:rFonts w:ascii="Times" w:hAnsi="Times"/>
      <w:sz w:val="20"/>
      <w:szCs w:val="20"/>
    </w:rPr>
  </w:style>
  <w:style w:type="character" w:customStyle="1" w:styleId="bold">
    <w:name w:val="bold"/>
    <w:rsid w:val="00370332"/>
  </w:style>
  <w:style w:type="paragraph" w:customStyle="1" w:styleId="copyright">
    <w:name w:val="copyright"/>
    <w:basedOn w:val="Normal"/>
    <w:rsid w:val="00370332"/>
    <w:pPr>
      <w:spacing w:before="100" w:beforeAutospacing="1" w:after="100" w:afterAutospacing="1"/>
    </w:pPr>
    <w:rPr>
      <w:rFonts w:ascii="Times" w:hAnsi="Times"/>
      <w:sz w:val="20"/>
      <w:szCs w:val="20"/>
    </w:rPr>
  </w:style>
  <w:style w:type="character" w:styleId="FollowedHyperlink">
    <w:name w:val="FollowedHyperlink"/>
    <w:rsid w:val="00CD4EA6"/>
    <w:rPr>
      <w:color w:val="800080"/>
      <w:u w:val="single"/>
    </w:rPr>
  </w:style>
  <w:style w:type="paragraph" w:styleId="FootnoteText">
    <w:name w:val="footnote text"/>
    <w:basedOn w:val="Normal"/>
    <w:link w:val="FootnoteTextChar"/>
    <w:uiPriority w:val="99"/>
    <w:unhideWhenUsed/>
    <w:rsid w:val="00B13264"/>
    <w:rPr>
      <w:rFonts w:ascii="Cambria" w:eastAsia="ＭＳ 明朝" w:hAnsi="Cambria"/>
      <w:lang w:eastAsia="ja-JP"/>
    </w:rPr>
  </w:style>
  <w:style w:type="character" w:customStyle="1" w:styleId="FootnoteTextChar">
    <w:name w:val="Footnote Text Char"/>
    <w:link w:val="FootnoteText"/>
    <w:uiPriority w:val="99"/>
    <w:rsid w:val="00B13264"/>
    <w:rPr>
      <w:rFonts w:ascii="Cambria" w:eastAsia="ＭＳ 明朝" w:hAnsi="Cambria"/>
      <w:sz w:val="24"/>
      <w:szCs w:val="24"/>
      <w:lang w:eastAsia="ja-JP"/>
    </w:rPr>
  </w:style>
  <w:style w:type="character" w:styleId="FootnoteReference">
    <w:name w:val="footnote reference"/>
    <w:uiPriority w:val="99"/>
    <w:unhideWhenUsed/>
    <w:rsid w:val="00B13264"/>
    <w:rPr>
      <w:vertAlign w:val="superscript"/>
    </w:rPr>
  </w:style>
  <w:style w:type="paragraph" w:styleId="BodyText2">
    <w:name w:val="Body Text 2"/>
    <w:basedOn w:val="BodyText"/>
    <w:link w:val="BodyText2Char"/>
    <w:rsid w:val="00305D7C"/>
    <w:pPr>
      <w:spacing w:after="180" w:line="360" w:lineRule="auto"/>
    </w:pPr>
    <w:rPr>
      <w:rFonts w:ascii="Cambria" w:eastAsia="ＭＳ 明朝" w:hAnsi="Cambria"/>
      <w:color w:val="FFFFFF"/>
      <w:sz w:val="18"/>
    </w:rPr>
  </w:style>
  <w:style w:type="character" w:customStyle="1" w:styleId="BodyText2Char">
    <w:name w:val="Body Text 2 Char"/>
    <w:link w:val="BodyText2"/>
    <w:rsid w:val="00305D7C"/>
    <w:rPr>
      <w:rFonts w:ascii="Cambria" w:eastAsia="ＭＳ 明朝" w:hAnsi="Cambria"/>
      <w:color w:val="FFFFFF"/>
      <w:sz w:val="18"/>
      <w:szCs w:val="24"/>
    </w:rPr>
  </w:style>
  <w:style w:type="paragraph" w:styleId="BodyText">
    <w:name w:val="Body Text"/>
    <w:basedOn w:val="Normal"/>
    <w:link w:val="BodyTextChar"/>
    <w:rsid w:val="00305D7C"/>
    <w:pPr>
      <w:spacing w:after="120"/>
    </w:pPr>
  </w:style>
  <w:style w:type="character" w:customStyle="1" w:styleId="BodyTextChar">
    <w:name w:val="Body Text Char"/>
    <w:link w:val="BodyText"/>
    <w:rsid w:val="00305D7C"/>
    <w:rPr>
      <w:sz w:val="24"/>
      <w:szCs w:val="24"/>
    </w:rPr>
  </w:style>
  <w:style w:type="paragraph" w:styleId="NoSpacing">
    <w:name w:val="No Spacing"/>
    <w:uiPriority w:val="1"/>
    <w:qFormat/>
    <w:rsid w:val="00630C58"/>
    <w:rPr>
      <w:rFonts w:ascii="Calibri" w:eastAsia="Calibri" w:hAnsi="Calibri"/>
      <w:sz w:val="22"/>
      <w:szCs w:val="22"/>
    </w:rPr>
  </w:style>
  <w:style w:type="character" w:customStyle="1" w:styleId="aqj">
    <w:name w:val="aqj"/>
    <w:rsid w:val="00B9112D"/>
  </w:style>
  <w:style w:type="character" w:customStyle="1" w:styleId="Heading2Char">
    <w:name w:val="Heading 2 Char"/>
    <w:link w:val="Heading2"/>
    <w:semiHidden/>
    <w:rsid w:val="00881DE9"/>
    <w:rPr>
      <w:rFonts w:ascii="Calibri" w:eastAsia="ＭＳ ゴシック" w:hAnsi="Calibri" w:cs="Times New Roman"/>
      <w:b/>
      <w:bCs/>
      <w:i/>
      <w:iCs/>
      <w:sz w:val="28"/>
      <w:szCs w:val="28"/>
    </w:rPr>
  </w:style>
  <w:style w:type="character" w:customStyle="1" w:styleId="ho">
    <w:name w:val="ho"/>
    <w:rsid w:val="00881DE9"/>
  </w:style>
  <w:style w:type="character" w:customStyle="1" w:styleId="gd">
    <w:name w:val="gd"/>
    <w:rsid w:val="00881DE9"/>
  </w:style>
  <w:style w:type="character" w:customStyle="1" w:styleId="g3">
    <w:name w:val="g3"/>
    <w:rsid w:val="00881DE9"/>
  </w:style>
  <w:style w:type="character" w:customStyle="1" w:styleId="hb">
    <w:name w:val="hb"/>
    <w:rsid w:val="00881DE9"/>
  </w:style>
  <w:style w:type="character" w:customStyle="1" w:styleId="g2">
    <w:name w:val="g2"/>
    <w:rsid w:val="00881DE9"/>
  </w:style>
  <w:style w:type="character" w:customStyle="1" w:styleId="ca">
    <w:name w:val="ca"/>
    <w:rsid w:val="00881DE9"/>
  </w:style>
  <w:style w:type="character" w:customStyle="1" w:styleId="go">
    <w:name w:val="go"/>
    <w:rsid w:val="00881DE9"/>
  </w:style>
  <w:style w:type="character" w:customStyle="1" w:styleId="ams">
    <w:name w:val="ams"/>
    <w:rsid w:val="00881DE9"/>
  </w:style>
  <w:style w:type="character" w:customStyle="1" w:styleId="l8">
    <w:name w:val="l8"/>
    <w:rsid w:val="00881DE9"/>
  </w:style>
  <w:style w:type="paragraph" w:styleId="BalloonText">
    <w:name w:val="Balloon Text"/>
    <w:basedOn w:val="Normal"/>
    <w:link w:val="BalloonTextChar"/>
    <w:rsid w:val="003178FE"/>
    <w:rPr>
      <w:rFonts w:ascii="Lucida Grande" w:hAnsi="Lucida Grande" w:cs="Lucida Grande"/>
      <w:sz w:val="18"/>
      <w:szCs w:val="18"/>
    </w:rPr>
  </w:style>
  <w:style w:type="character" w:customStyle="1" w:styleId="BalloonTextChar">
    <w:name w:val="Balloon Text Char"/>
    <w:basedOn w:val="DefaultParagraphFont"/>
    <w:link w:val="BalloonText"/>
    <w:rsid w:val="003178FE"/>
    <w:rPr>
      <w:rFonts w:ascii="Lucida Grande" w:hAnsi="Lucida Grande" w:cs="Lucida Grande"/>
      <w:sz w:val="18"/>
      <w:szCs w:val="18"/>
    </w:rPr>
  </w:style>
  <w:style w:type="paragraph" w:customStyle="1" w:styleId="normal0">
    <w:name w:val="normal"/>
    <w:rsid w:val="003E4A92"/>
    <w:pPr>
      <w:spacing w:after="200" w:line="276" w:lineRule="auto"/>
    </w:pPr>
    <w:rPr>
      <w:rFonts w:ascii="Calibri" w:eastAsia="Calibri" w:hAnsi="Calibri" w:cs="Calibri"/>
      <w:color w:val="000000"/>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uiPriority="22" w:qFormat="1"/>
    <w:lsdException w:name="Emphasis" w:qFormat="1"/>
    <w:lsdException w:name="HTML Top of Form" w:uiPriority="99"/>
    <w:lsdException w:name="HTML Bottom of Form" w:uiPriority="99"/>
    <w:lsdException w:name="Normal (Web)" w:uiPriority="99"/>
    <w:lsdException w:name="Table Grid" w:uiPriority="59"/>
    <w:lsdException w:name="Note Level 1" w:semiHidden="1" w:uiPriority="99"/>
    <w:lsdException w:name="Note Level 2"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99"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outlineLvl w:val="0"/>
    </w:pPr>
    <w:rPr>
      <w:b/>
      <w:bCs/>
    </w:rPr>
  </w:style>
  <w:style w:type="paragraph" w:styleId="Heading2">
    <w:name w:val="heading 2"/>
    <w:basedOn w:val="Normal"/>
    <w:next w:val="Normal"/>
    <w:link w:val="Heading2Char"/>
    <w:semiHidden/>
    <w:unhideWhenUsed/>
    <w:qFormat/>
    <w:rsid w:val="00881DE9"/>
    <w:pPr>
      <w:keepNext/>
      <w:spacing w:before="240" w:after="60"/>
      <w:outlineLvl w:val="1"/>
    </w:pPr>
    <w:rPr>
      <w:rFonts w:ascii="Calibri" w:eastAsia="ＭＳ ゴシック" w:hAnsi="Calibri"/>
      <w:b/>
      <w:bCs/>
      <w:i/>
      <w:iCs/>
      <w:sz w:val="28"/>
      <w:szCs w:val="28"/>
    </w:rPr>
  </w:style>
  <w:style w:type="paragraph" w:styleId="Heading3">
    <w:name w:val="heading 3"/>
    <w:basedOn w:val="Normal"/>
    <w:next w:val="Normal"/>
    <w:link w:val="Heading3Char"/>
    <w:semiHidden/>
    <w:unhideWhenUsed/>
    <w:qFormat/>
    <w:rsid w:val="00370332"/>
    <w:pPr>
      <w:keepNext/>
      <w:spacing w:before="240" w:after="60"/>
      <w:outlineLvl w:val="2"/>
    </w:pPr>
    <w:rPr>
      <w:rFonts w:ascii="Calibri" w:eastAsia="ＭＳ ゴシック" w:hAnsi="Calibri"/>
      <w:b/>
      <w:bCs/>
      <w:sz w:val="26"/>
      <w:szCs w:val="26"/>
    </w:rPr>
  </w:style>
  <w:style w:type="paragraph" w:styleId="Heading4">
    <w:name w:val="heading 4"/>
    <w:basedOn w:val="Normal"/>
    <w:next w:val="Normal"/>
    <w:link w:val="Heading4Char"/>
    <w:unhideWhenUsed/>
    <w:qFormat/>
    <w:rsid w:val="00370332"/>
    <w:pPr>
      <w:keepNext/>
      <w:spacing w:before="240" w:after="60"/>
      <w:outlineLvl w:val="3"/>
    </w:pPr>
    <w:rPr>
      <w:rFonts w:ascii="Cambria" w:eastAsia="ＭＳ 明朝" w:hAnsi="Cambria"/>
      <w:b/>
      <w:bCs/>
      <w:sz w:val="28"/>
      <w:szCs w:val="28"/>
    </w:rPr>
  </w:style>
  <w:style w:type="paragraph" w:styleId="Heading5">
    <w:name w:val="heading 5"/>
    <w:basedOn w:val="Normal"/>
    <w:next w:val="Normal"/>
    <w:link w:val="Heading5Char"/>
    <w:unhideWhenUsed/>
    <w:qFormat/>
    <w:rsid w:val="00370332"/>
    <w:pPr>
      <w:spacing w:before="240" w:after="60"/>
      <w:outlineLvl w:val="4"/>
    </w:pPr>
    <w:rPr>
      <w:rFonts w:ascii="Cambria" w:eastAsia="ＭＳ 明朝" w:hAnsi="Cambria"/>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MediumShading1-Accent11">
    <w:name w:val="Medium Shading 1 - Accent 11"/>
    <w:qFormat/>
    <w:rsid w:val="00AC18D7"/>
    <w:rPr>
      <w:rFonts w:ascii="Lucida Grande" w:eastAsia="ヒラギノ角ゴ Pro W3" w:hAnsi="Lucida Grande"/>
      <w:color w:val="000000"/>
      <w:sz w:val="22"/>
    </w:rPr>
  </w:style>
  <w:style w:type="paragraph" w:customStyle="1" w:styleId="MediumGrid1-Accent21">
    <w:name w:val="Medium Grid 1 - Accent 21"/>
    <w:uiPriority w:val="34"/>
    <w:qFormat/>
    <w:rsid w:val="00AC18D7"/>
    <w:pPr>
      <w:spacing w:after="200" w:line="276" w:lineRule="auto"/>
      <w:ind w:left="720"/>
    </w:pPr>
    <w:rPr>
      <w:rFonts w:ascii="Lucida Grande" w:eastAsia="ヒラギノ角ゴ Pro W3" w:hAnsi="Lucida Grande"/>
      <w:color w:val="000000"/>
      <w:sz w:val="22"/>
    </w:rPr>
  </w:style>
  <w:style w:type="character" w:customStyle="1" w:styleId="Hyperlink1">
    <w:name w:val="Hyperlink1"/>
    <w:rsid w:val="00AC18D7"/>
    <w:rPr>
      <w:color w:val="0000FF"/>
      <w:sz w:val="22"/>
      <w:u w:val="single"/>
    </w:rPr>
  </w:style>
  <w:style w:type="character" w:styleId="Hyperlink">
    <w:name w:val="Hyperlink"/>
    <w:rsid w:val="0087273E"/>
    <w:rPr>
      <w:color w:val="0000FF"/>
      <w:u w:val="single"/>
    </w:rPr>
  </w:style>
  <w:style w:type="character" w:customStyle="1" w:styleId="pp-headline-itempp-headline-address">
    <w:name w:val="pp-headline-item pp-headline-address"/>
    <w:rsid w:val="000E3C85"/>
  </w:style>
  <w:style w:type="paragraph" w:styleId="NormalWeb">
    <w:name w:val="Normal (Web)"/>
    <w:basedOn w:val="Normal"/>
    <w:uiPriority w:val="99"/>
    <w:rsid w:val="000E3C85"/>
    <w:pPr>
      <w:spacing w:before="100" w:beforeAutospacing="1" w:after="100" w:afterAutospacing="1"/>
    </w:pPr>
    <w:rPr>
      <w:rFonts w:ascii="Times" w:eastAsia="Times" w:hAnsi="Times"/>
      <w:sz w:val="20"/>
      <w:szCs w:val="20"/>
    </w:rPr>
  </w:style>
  <w:style w:type="paragraph" w:styleId="ListParagraph">
    <w:name w:val="List Paragraph"/>
    <w:basedOn w:val="Normal"/>
    <w:uiPriority w:val="99"/>
    <w:qFormat/>
    <w:rsid w:val="00430A62"/>
    <w:pPr>
      <w:ind w:left="720"/>
      <w:contextualSpacing/>
    </w:pPr>
    <w:rPr>
      <w:rFonts w:ascii="Cambria" w:eastAsia="ＭＳ 明朝" w:hAnsi="Cambria"/>
      <w:lang w:eastAsia="ja-JP"/>
    </w:rPr>
  </w:style>
  <w:style w:type="table" w:styleId="TableGrid">
    <w:name w:val="Table Grid"/>
    <w:basedOn w:val="TableNormal"/>
    <w:uiPriority w:val="59"/>
    <w:rsid w:val="002A5A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semiHidden/>
    <w:rsid w:val="00370332"/>
    <w:rPr>
      <w:rFonts w:ascii="Calibri" w:eastAsia="ＭＳ ゴシック" w:hAnsi="Calibri" w:cs="Times New Roman"/>
      <w:b/>
      <w:bCs/>
      <w:sz w:val="26"/>
      <w:szCs w:val="26"/>
    </w:rPr>
  </w:style>
  <w:style w:type="character" w:customStyle="1" w:styleId="Heading4Char">
    <w:name w:val="Heading 4 Char"/>
    <w:link w:val="Heading4"/>
    <w:rsid w:val="00370332"/>
    <w:rPr>
      <w:rFonts w:ascii="Cambria" w:eastAsia="ＭＳ 明朝" w:hAnsi="Cambria" w:cs="Times New Roman"/>
      <w:b/>
      <w:bCs/>
      <w:sz w:val="28"/>
      <w:szCs w:val="28"/>
    </w:rPr>
  </w:style>
  <w:style w:type="character" w:customStyle="1" w:styleId="Heading5Char">
    <w:name w:val="Heading 5 Char"/>
    <w:link w:val="Heading5"/>
    <w:rsid w:val="00370332"/>
    <w:rPr>
      <w:rFonts w:ascii="Cambria" w:eastAsia="ＭＳ 明朝" w:hAnsi="Cambria" w:cs="Times New Roman"/>
      <w:b/>
      <w:bCs/>
      <w:i/>
      <w:iCs/>
      <w:sz w:val="26"/>
      <w:szCs w:val="26"/>
    </w:rPr>
  </w:style>
  <w:style w:type="paragraph" w:customStyle="1" w:styleId="small">
    <w:name w:val="small"/>
    <w:basedOn w:val="Normal"/>
    <w:rsid w:val="00370332"/>
    <w:pPr>
      <w:spacing w:before="100" w:beforeAutospacing="1" w:after="100" w:afterAutospacing="1"/>
    </w:pPr>
    <w:rPr>
      <w:rFonts w:ascii="Times" w:hAnsi="Times"/>
      <w:sz w:val="20"/>
      <w:szCs w:val="20"/>
    </w:rPr>
  </w:style>
  <w:style w:type="character" w:styleId="Strong">
    <w:name w:val="Strong"/>
    <w:uiPriority w:val="22"/>
    <w:qFormat/>
    <w:rsid w:val="00370332"/>
    <w:rPr>
      <w:b/>
      <w:bCs/>
    </w:rPr>
  </w:style>
  <w:style w:type="paragraph" w:styleId="z-TopofForm">
    <w:name w:val="HTML Top of Form"/>
    <w:basedOn w:val="Normal"/>
    <w:next w:val="Normal"/>
    <w:link w:val="z-TopofFormChar"/>
    <w:hidden/>
    <w:uiPriority w:val="99"/>
    <w:unhideWhenUsed/>
    <w:rsid w:val="00370332"/>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uiPriority w:val="99"/>
    <w:rsid w:val="00370332"/>
    <w:rPr>
      <w:rFonts w:ascii="Arial" w:hAnsi="Arial" w:cs="Arial"/>
      <w:vanish/>
      <w:sz w:val="16"/>
      <w:szCs w:val="16"/>
    </w:rPr>
  </w:style>
  <w:style w:type="character" w:customStyle="1" w:styleId="make-cccccc">
    <w:name w:val="make-cccccc"/>
    <w:rsid w:val="00370332"/>
  </w:style>
  <w:style w:type="character" w:customStyle="1" w:styleId="showstateheader">
    <w:name w:val="showstateheader"/>
    <w:rsid w:val="00370332"/>
  </w:style>
  <w:style w:type="paragraph" w:styleId="z-BottomofForm">
    <w:name w:val="HTML Bottom of Form"/>
    <w:basedOn w:val="Normal"/>
    <w:next w:val="Normal"/>
    <w:link w:val="z-BottomofFormChar"/>
    <w:hidden/>
    <w:uiPriority w:val="99"/>
    <w:unhideWhenUsed/>
    <w:rsid w:val="00370332"/>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uiPriority w:val="99"/>
    <w:rsid w:val="00370332"/>
    <w:rPr>
      <w:rFonts w:ascii="Arial" w:hAnsi="Arial" w:cs="Arial"/>
      <w:vanish/>
      <w:sz w:val="16"/>
      <w:szCs w:val="16"/>
    </w:rPr>
  </w:style>
  <w:style w:type="paragraph" w:customStyle="1" w:styleId="tac">
    <w:name w:val="tac"/>
    <w:basedOn w:val="Normal"/>
    <w:rsid w:val="00370332"/>
    <w:pPr>
      <w:spacing w:before="100" w:beforeAutospacing="1" w:after="100" w:afterAutospacing="1"/>
    </w:pPr>
    <w:rPr>
      <w:rFonts w:ascii="Times" w:hAnsi="Times"/>
      <w:sz w:val="20"/>
      <w:szCs w:val="20"/>
    </w:rPr>
  </w:style>
  <w:style w:type="character" w:customStyle="1" w:styleId="fn">
    <w:name w:val="fn"/>
    <w:rsid w:val="00370332"/>
  </w:style>
  <w:style w:type="character" w:customStyle="1" w:styleId="dib">
    <w:name w:val="dib"/>
    <w:rsid w:val="00370332"/>
  </w:style>
  <w:style w:type="character" w:customStyle="1" w:styleId="make-dddddd">
    <w:name w:val="make-dddddd"/>
    <w:rsid w:val="00370332"/>
  </w:style>
  <w:style w:type="character" w:customStyle="1" w:styleId="media">
    <w:name w:val="media"/>
    <w:rsid w:val="00370332"/>
  </w:style>
  <w:style w:type="character" w:customStyle="1" w:styleId="bd">
    <w:name w:val="bd"/>
    <w:rsid w:val="00370332"/>
  </w:style>
  <w:style w:type="paragraph" w:customStyle="1" w:styleId="mediumbold">
    <w:name w:val="medium_bold"/>
    <w:basedOn w:val="Normal"/>
    <w:rsid w:val="00370332"/>
    <w:pPr>
      <w:spacing w:before="100" w:beforeAutospacing="1" w:after="100" w:afterAutospacing="1"/>
    </w:pPr>
    <w:rPr>
      <w:rFonts w:ascii="Times" w:hAnsi="Times"/>
      <w:sz w:val="20"/>
      <w:szCs w:val="20"/>
    </w:rPr>
  </w:style>
  <w:style w:type="paragraph" w:customStyle="1" w:styleId="quiet">
    <w:name w:val="quiet"/>
    <w:basedOn w:val="Normal"/>
    <w:rsid w:val="00370332"/>
    <w:pPr>
      <w:spacing w:before="100" w:beforeAutospacing="1" w:after="100" w:afterAutospacing="1"/>
    </w:pPr>
    <w:rPr>
      <w:rFonts w:ascii="Times" w:hAnsi="Times"/>
      <w:sz w:val="20"/>
      <w:szCs w:val="20"/>
    </w:rPr>
  </w:style>
  <w:style w:type="paragraph" w:customStyle="1" w:styleId="mtl">
    <w:name w:val="mtl"/>
    <w:basedOn w:val="Normal"/>
    <w:rsid w:val="00370332"/>
    <w:pPr>
      <w:spacing w:before="100" w:beforeAutospacing="1" w:after="100" w:afterAutospacing="1"/>
    </w:pPr>
    <w:rPr>
      <w:rFonts w:ascii="Times" w:hAnsi="Times"/>
      <w:sz w:val="20"/>
      <w:szCs w:val="20"/>
    </w:rPr>
  </w:style>
  <w:style w:type="paragraph" w:customStyle="1" w:styleId="smaller">
    <w:name w:val="smaller"/>
    <w:basedOn w:val="Normal"/>
    <w:rsid w:val="00370332"/>
    <w:pPr>
      <w:spacing w:before="100" w:beforeAutospacing="1" w:after="100" w:afterAutospacing="1"/>
    </w:pPr>
    <w:rPr>
      <w:rFonts w:ascii="Times" w:hAnsi="Times"/>
      <w:sz w:val="20"/>
      <w:szCs w:val="20"/>
    </w:rPr>
  </w:style>
  <w:style w:type="character" w:customStyle="1" w:styleId="jq-ghosttext">
    <w:name w:val="jq-ghosttext"/>
    <w:rsid w:val="00370332"/>
  </w:style>
  <w:style w:type="paragraph" w:customStyle="1" w:styleId="smallbold">
    <w:name w:val="small_bold"/>
    <w:basedOn w:val="Normal"/>
    <w:rsid w:val="00370332"/>
    <w:pPr>
      <w:spacing w:before="100" w:beforeAutospacing="1" w:after="100" w:afterAutospacing="1"/>
    </w:pPr>
    <w:rPr>
      <w:rFonts w:ascii="Times" w:hAnsi="Times"/>
      <w:sz w:val="20"/>
      <w:szCs w:val="20"/>
    </w:rPr>
  </w:style>
  <w:style w:type="character" w:customStyle="1" w:styleId="bold">
    <w:name w:val="bold"/>
    <w:rsid w:val="00370332"/>
  </w:style>
  <w:style w:type="paragraph" w:customStyle="1" w:styleId="copyright">
    <w:name w:val="copyright"/>
    <w:basedOn w:val="Normal"/>
    <w:rsid w:val="00370332"/>
    <w:pPr>
      <w:spacing w:before="100" w:beforeAutospacing="1" w:after="100" w:afterAutospacing="1"/>
    </w:pPr>
    <w:rPr>
      <w:rFonts w:ascii="Times" w:hAnsi="Times"/>
      <w:sz w:val="20"/>
      <w:szCs w:val="20"/>
    </w:rPr>
  </w:style>
  <w:style w:type="character" w:styleId="FollowedHyperlink">
    <w:name w:val="FollowedHyperlink"/>
    <w:rsid w:val="00CD4EA6"/>
    <w:rPr>
      <w:color w:val="800080"/>
      <w:u w:val="single"/>
    </w:rPr>
  </w:style>
  <w:style w:type="paragraph" w:styleId="FootnoteText">
    <w:name w:val="footnote text"/>
    <w:basedOn w:val="Normal"/>
    <w:link w:val="FootnoteTextChar"/>
    <w:uiPriority w:val="99"/>
    <w:unhideWhenUsed/>
    <w:rsid w:val="00B13264"/>
    <w:rPr>
      <w:rFonts w:ascii="Cambria" w:eastAsia="ＭＳ 明朝" w:hAnsi="Cambria"/>
      <w:lang w:eastAsia="ja-JP"/>
    </w:rPr>
  </w:style>
  <w:style w:type="character" w:customStyle="1" w:styleId="FootnoteTextChar">
    <w:name w:val="Footnote Text Char"/>
    <w:link w:val="FootnoteText"/>
    <w:uiPriority w:val="99"/>
    <w:rsid w:val="00B13264"/>
    <w:rPr>
      <w:rFonts w:ascii="Cambria" w:eastAsia="ＭＳ 明朝" w:hAnsi="Cambria"/>
      <w:sz w:val="24"/>
      <w:szCs w:val="24"/>
      <w:lang w:eastAsia="ja-JP"/>
    </w:rPr>
  </w:style>
  <w:style w:type="character" w:styleId="FootnoteReference">
    <w:name w:val="footnote reference"/>
    <w:uiPriority w:val="99"/>
    <w:unhideWhenUsed/>
    <w:rsid w:val="00B13264"/>
    <w:rPr>
      <w:vertAlign w:val="superscript"/>
    </w:rPr>
  </w:style>
  <w:style w:type="paragraph" w:styleId="BodyText2">
    <w:name w:val="Body Text 2"/>
    <w:basedOn w:val="BodyText"/>
    <w:link w:val="BodyText2Char"/>
    <w:rsid w:val="00305D7C"/>
    <w:pPr>
      <w:spacing w:after="180" w:line="360" w:lineRule="auto"/>
    </w:pPr>
    <w:rPr>
      <w:rFonts w:ascii="Cambria" w:eastAsia="ＭＳ 明朝" w:hAnsi="Cambria"/>
      <w:color w:val="FFFFFF"/>
      <w:sz w:val="18"/>
    </w:rPr>
  </w:style>
  <w:style w:type="character" w:customStyle="1" w:styleId="BodyText2Char">
    <w:name w:val="Body Text 2 Char"/>
    <w:link w:val="BodyText2"/>
    <w:rsid w:val="00305D7C"/>
    <w:rPr>
      <w:rFonts w:ascii="Cambria" w:eastAsia="ＭＳ 明朝" w:hAnsi="Cambria"/>
      <w:color w:val="FFFFFF"/>
      <w:sz w:val="18"/>
      <w:szCs w:val="24"/>
    </w:rPr>
  </w:style>
  <w:style w:type="paragraph" w:styleId="BodyText">
    <w:name w:val="Body Text"/>
    <w:basedOn w:val="Normal"/>
    <w:link w:val="BodyTextChar"/>
    <w:rsid w:val="00305D7C"/>
    <w:pPr>
      <w:spacing w:after="120"/>
    </w:pPr>
  </w:style>
  <w:style w:type="character" w:customStyle="1" w:styleId="BodyTextChar">
    <w:name w:val="Body Text Char"/>
    <w:link w:val="BodyText"/>
    <w:rsid w:val="00305D7C"/>
    <w:rPr>
      <w:sz w:val="24"/>
      <w:szCs w:val="24"/>
    </w:rPr>
  </w:style>
  <w:style w:type="paragraph" w:styleId="NoSpacing">
    <w:name w:val="No Spacing"/>
    <w:uiPriority w:val="1"/>
    <w:qFormat/>
    <w:rsid w:val="00630C58"/>
    <w:rPr>
      <w:rFonts w:ascii="Calibri" w:eastAsia="Calibri" w:hAnsi="Calibri"/>
      <w:sz w:val="22"/>
      <w:szCs w:val="22"/>
    </w:rPr>
  </w:style>
  <w:style w:type="character" w:customStyle="1" w:styleId="aqj">
    <w:name w:val="aqj"/>
    <w:rsid w:val="00B9112D"/>
  </w:style>
  <w:style w:type="character" w:customStyle="1" w:styleId="Heading2Char">
    <w:name w:val="Heading 2 Char"/>
    <w:link w:val="Heading2"/>
    <w:semiHidden/>
    <w:rsid w:val="00881DE9"/>
    <w:rPr>
      <w:rFonts w:ascii="Calibri" w:eastAsia="ＭＳ ゴシック" w:hAnsi="Calibri" w:cs="Times New Roman"/>
      <w:b/>
      <w:bCs/>
      <w:i/>
      <w:iCs/>
      <w:sz w:val="28"/>
      <w:szCs w:val="28"/>
    </w:rPr>
  </w:style>
  <w:style w:type="character" w:customStyle="1" w:styleId="ho">
    <w:name w:val="ho"/>
    <w:rsid w:val="00881DE9"/>
  </w:style>
  <w:style w:type="character" w:customStyle="1" w:styleId="gd">
    <w:name w:val="gd"/>
    <w:rsid w:val="00881DE9"/>
  </w:style>
  <w:style w:type="character" w:customStyle="1" w:styleId="g3">
    <w:name w:val="g3"/>
    <w:rsid w:val="00881DE9"/>
  </w:style>
  <w:style w:type="character" w:customStyle="1" w:styleId="hb">
    <w:name w:val="hb"/>
    <w:rsid w:val="00881DE9"/>
  </w:style>
  <w:style w:type="character" w:customStyle="1" w:styleId="g2">
    <w:name w:val="g2"/>
    <w:rsid w:val="00881DE9"/>
  </w:style>
  <w:style w:type="character" w:customStyle="1" w:styleId="ca">
    <w:name w:val="ca"/>
    <w:rsid w:val="00881DE9"/>
  </w:style>
  <w:style w:type="character" w:customStyle="1" w:styleId="go">
    <w:name w:val="go"/>
    <w:rsid w:val="00881DE9"/>
  </w:style>
  <w:style w:type="character" w:customStyle="1" w:styleId="ams">
    <w:name w:val="ams"/>
    <w:rsid w:val="00881DE9"/>
  </w:style>
  <w:style w:type="character" w:customStyle="1" w:styleId="l8">
    <w:name w:val="l8"/>
    <w:rsid w:val="00881DE9"/>
  </w:style>
  <w:style w:type="paragraph" w:styleId="BalloonText">
    <w:name w:val="Balloon Text"/>
    <w:basedOn w:val="Normal"/>
    <w:link w:val="BalloonTextChar"/>
    <w:rsid w:val="003178FE"/>
    <w:rPr>
      <w:rFonts w:ascii="Lucida Grande" w:hAnsi="Lucida Grande" w:cs="Lucida Grande"/>
      <w:sz w:val="18"/>
      <w:szCs w:val="18"/>
    </w:rPr>
  </w:style>
  <w:style w:type="character" w:customStyle="1" w:styleId="BalloonTextChar">
    <w:name w:val="Balloon Text Char"/>
    <w:basedOn w:val="DefaultParagraphFont"/>
    <w:link w:val="BalloonText"/>
    <w:rsid w:val="003178FE"/>
    <w:rPr>
      <w:rFonts w:ascii="Lucida Grande" w:hAnsi="Lucida Grande" w:cs="Lucida Grande"/>
      <w:sz w:val="18"/>
      <w:szCs w:val="18"/>
    </w:rPr>
  </w:style>
  <w:style w:type="paragraph" w:customStyle="1" w:styleId="normal0">
    <w:name w:val="normal"/>
    <w:rsid w:val="003E4A92"/>
    <w:pPr>
      <w:spacing w:after="200" w:line="276" w:lineRule="auto"/>
    </w:pPr>
    <w:rPr>
      <w:rFonts w:ascii="Calibri" w:eastAsia="Calibri" w:hAnsi="Calibri" w:cs="Calibri"/>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79046">
      <w:bodyDiv w:val="1"/>
      <w:marLeft w:val="0"/>
      <w:marRight w:val="0"/>
      <w:marTop w:val="0"/>
      <w:marBottom w:val="0"/>
      <w:divBdr>
        <w:top w:val="none" w:sz="0" w:space="0" w:color="auto"/>
        <w:left w:val="none" w:sz="0" w:space="0" w:color="auto"/>
        <w:bottom w:val="none" w:sz="0" w:space="0" w:color="auto"/>
        <w:right w:val="none" w:sz="0" w:space="0" w:color="auto"/>
      </w:divBdr>
    </w:div>
    <w:div w:id="32005079">
      <w:bodyDiv w:val="1"/>
      <w:marLeft w:val="0"/>
      <w:marRight w:val="0"/>
      <w:marTop w:val="0"/>
      <w:marBottom w:val="0"/>
      <w:divBdr>
        <w:top w:val="none" w:sz="0" w:space="0" w:color="auto"/>
        <w:left w:val="none" w:sz="0" w:space="0" w:color="auto"/>
        <w:bottom w:val="none" w:sz="0" w:space="0" w:color="auto"/>
        <w:right w:val="none" w:sz="0" w:space="0" w:color="auto"/>
      </w:divBdr>
      <w:divsChild>
        <w:div w:id="172184845">
          <w:marLeft w:val="0"/>
          <w:marRight w:val="0"/>
          <w:marTop w:val="0"/>
          <w:marBottom w:val="0"/>
          <w:divBdr>
            <w:top w:val="none" w:sz="0" w:space="0" w:color="auto"/>
            <w:left w:val="none" w:sz="0" w:space="0" w:color="auto"/>
            <w:bottom w:val="none" w:sz="0" w:space="0" w:color="auto"/>
            <w:right w:val="none" w:sz="0" w:space="0" w:color="auto"/>
          </w:divBdr>
          <w:divsChild>
            <w:div w:id="1287004396">
              <w:marLeft w:val="0"/>
              <w:marRight w:val="0"/>
              <w:marTop w:val="0"/>
              <w:marBottom w:val="0"/>
              <w:divBdr>
                <w:top w:val="none" w:sz="0" w:space="0" w:color="auto"/>
                <w:left w:val="none" w:sz="0" w:space="0" w:color="auto"/>
                <w:bottom w:val="none" w:sz="0" w:space="0" w:color="auto"/>
                <w:right w:val="none" w:sz="0" w:space="0" w:color="auto"/>
              </w:divBdr>
              <w:divsChild>
                <w:div w:id="191740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13694">
      <w:bodyDiv w:val="1"/>
      <w:marLeft w:val="0"/>
      <w:marRight w:val="0"/>
      <w:marTop w:val="0"/>
      <w:marBottom w:val="0"/>
      <w:divBdr>
        <w:top w:val="none" w:sz="0" w:space="0" w:color="auto"/>
        <w:left w:val="none" w:sz="0" w:space="0" w:color="auto"/>
        <w:bottom w:val="none" w:sz="0" w:space="0" w:color="auto"/>
        <w:right w:val="none" w:sz="0" w:space="0" w:color="auto"/>
      </w:divBdr>
      <w:divsChild>
        <w:div w:id="141624946">
          <w:marLeft w:val="0"/>
          <w:marRight w:val="0"/>
          <w:marTop w:val="0"/>
          <w:marBottom w:val="0"/>
          <w:divBdr>
            <w:top w:val="none" w:sz="0" w:space="0" w:color="auto"/>
            <w:left w:val="none" w:sz="0" w:space="0" w:color="auto"/>
            <w:bottom w:val="none" w:sz="0" w:space="0" w:color="auto"/>
            <w:right w:val="none" w:sz="0" w:space="0" w:color="auto"/>
          </w:divBdr>
        </w:div>
        <w:div w:id="227421277">
          <w:marLeft w:val="0"/>
          <w:marRight w:val="0"/>
          <w:marTop w:val="0"/>
          <w:marBottom w:val="0"/>
          <w:divBdr>
            <w:top w:val="none" w:sz="0" w:space="0" w:color="auto"/>
            <w:left w:val="none" w:sz="0" w:space="0" w:color="auto"/>
            <w:bottom w:val="none" w:sz="0" w:space="0" w:color="auto"/>
            <w:right w:val="none" w:sz="0" w:space="0" w:color="auto"/>
          </w:divBdr>
        </w:div>
        <w:div w:id="1191064435">
          <w:marLeft w:val="0"/>
          <w:marRight w:val="0"/>
          <w:marTop w:val="0"/>
          <w:marBottom w:val="0"/>
          <w:divBdr>
            <w:top w:val="none" w:sz="0" w:space="0" w:color="auto"/>
            <w:left w:val="none" w:sz="0" w:space="0" w:color="auto"/>
            <w:bottom w:val="none" w:sz="0" w:space="0" w:color="auto"/>
            <w:right w:val="none" w:sz="0" w:space="0" w:color="auto"/>
          </w:divBdr>
        </w:div>
        <w:div w:id="1354067020">
          <w:marLeft w:val="0"/>
          <w:marRight w:val="0"/>
          <w:marTop w:val="0"/>
          <w:marBottom w:val="0"/>
          <w:divBdr>
            <w:top w:val="none" w:sz="0" w:space="0" w:color="auto"/>
            <w:left w:val="none" w:sz="0" w:space="0" w:color="auto"/>
            <w:bottom w:val="none" w:sz="0" w:space="0" w:color="auto"/>
            <w:right w:val="none" w:sz="0" w:space="0" w:color="auto"/>
          </w:divBdr>
        </w:div>
        <w:div w:id="1506357692">
          <w:marLeft w:val="0"/>
          <w:marRight w:val="0"/>
          <w:marTop w:val="0"/>
          <w:marBottom w:val="0"/>
          <w:divBdr>
            <w:top w:val="none" w:sz="0" w:space="0" w:color="auto"/>
            <w:left w:val="none" w:sz="0" w:space="0" w:color="auto"/>
            <w:bottom w:val="none" w:sz="0" w:space="0" w:color="auto"/>
            <w:right w:val="none" w:sz="0" w:space="0" w:color="auto"/>
          </w:divBdr>
        </w:div>
        <w:div w:id="1768967220">
          <w:marLeft w:val="0"/>
          <w:marRight w:val="0"/>
          <w:marTop w:val="0"/>
          <w:marBottom w:val="0"/>
          <w:divBdr>
            <w:top w:val="none" w:sz="0" w:space="0" w:color="auto"/>
            <w:left w:val="none" w:sz="0" w:space="0" w:color="auto"/>
            <w:bottom w:val="none" w:sz="0" w:space="0" w:color="auto"/>
            <w:right w:val="none" w:sz="0" w:space="0" w:color="auto"/>
          </w:divBdr>
        </w:div>
      </w:divsChild>
    </w:div>
    <w:div w:id="116724060">
      <w:bodyDiv w:val="1"/>
      <w:marLeft w:val="0"/>
      <w:marRight w:val="0"/>
      <w:marTop w:val="0"/>
      <w:marBottom w:val="0"/>
      <w:divBdr>
        <w:top w:val="none" w:sz="0" w:space="0" w:color="auto"/>
        <w:left w:val="none" w:sz="0" w:space="0" w:color="auto"/>
        <w:bottom w:val="none" w:sz="0" w:space="0" w:color="auto"/>
        <w:right w:val="none" w:sz="0" w:space="0" w:color="auto"/>
      </w:divBdr>
    </w:div>
    <w:div w:id="221018282">
      <w:bodyDiv w:val="1"/>
      <w:marLeft w:val="0"/>
      <w:marRight w:val="0"/>
      <w:marTop w:val="0"/>
      <w:marBottom w:val="0"/>
      <w:divBdr>
        <w:top w:val="none" w:sz="0" w:space="0" w:color="auto"/>
        <w:left w:val="none" w:sz="0" w:space="0" w:color="auto"/>
        <w:bottom w:val="none" w:sz="0" w:space="0" w:color="auto"/>
        <w:right w:val="none" w:sz="0" w:space="0" w:color="auto"/>
      </w:divBdr>
    </w:div>
    <w:div w:id="257177643">
      <w:bodyDiv w:val="1"/>
      <w:marLeft w:val="0"/>
      <w:marRight w:val="0"/>
      <w:marTop w:val="0"/>
      <w:marBottom w:val="0"/>
      <w:divBdr>
        <w:top w:val="none" w:sz="0" w:space="0" w:color="auto"/>
        <w:left w:val="none" w:sz="0" w:space="0" w:color="auto"/>
        <w:bottom w:val="none" w:sz="0" w:space="0" w:color="auto"/>
        <w:right w:val="none" w:sz="0" w:space="0" w:color="auto"/>
      </w:divBdr>
      <w:divsChild>
        <w:div w:id="1677339298">
          <w:marLeft w:val="0"/>
          <w:marRight w:val="0"/>
          <w:marTop w:val="0"/>
          <w:marBottom w:val="0"/>
          <w:divBdr>
            <w:top w:val="none" w:sz="0" w:space="0" w:color="auto"/>
            <w:left w:val="none" w:sz="0" w:space="0" w:color="auto"/>
            <w:bottom w:val="none" w:sz="0" w:space="0" w:color="auto"/>
            <w:right w:val="none" w:sz="0" w:space="0" w:color="auto"/>
          </w:divBdr>
          <w:divsChild>
            <w:div w:id="1435124713">
              <w:marLeft w:val="0"/>
              <w:marRight w:val="0"/>
              <w:marTop w:val="0"/>
              <w:marBottom w:val="0"/>
              <w:divBdr>
                <w:top w:val="none" w:sz="0" w:space="0" w:color="auto"/>
                <w:left w:val="none" w:sz="0" w:space="0" w:color="auto"/>
                <w:bottom w:val="none" w:sz="0" w:space="0" w:color="auto"/>
                <w:right w:val="none" w:sz="0" w:space="0" w:color="auto"/>
              </w:divBdr>
              <w:divsChild>
                <w:div w:id="118189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733813">
      <w:bodyDiv w:val="1"/>
      <w:marLeft w:val="0"/>
      <w:marRight w:val="0"/>
      <w:marTop w:val="0"/>
      <w:marBottom w:val="0"/>
      <w:divBdr>
        <w:top w:val="none" w:sz="0" w:space="0" w:color="auto"/>
        <w:left w:val="none" w:sz="0" w:space="0" w:color="auto"/>
        <w:bottom w:val="none" w:sz="0" w:space="0" w:color="auto"/>
        <w:right w:val="none" w:sz="0" w:space="0" w:color="auto"/>
      </w:divBdr>
    </w:div>
    <w:div w:id="315257290">
      <w:bodyDiv w:val="1"/>
      <w:marLeft w:val="0"/>
      <w:marRight w:val="0"/>
      <w:marTop w:val="0"/>
      <w:marBottom w:val="0"/>
      <w:divBdr>
        <w:top w:val="none" w:sz="0" w:space="0" w:color="auto"/>
        <w:left w:val="none" w:sz="0" w:space="0" w:color="auto"/>
        <w:bottom w:val="none" w:sz="0" w:space="0" w:color="auto"/>
        <w:right w:val="none" w:sz="0" w:space="0" w:color="auto"/>
      </w:divBdr>
    </w:div>
    <w:div w:id="404108961">
      <w:bodyDiv w:val="1"/>
      <w:marLeft w:val="0"/>
      <w:marRight w:val="0"/>
      <w:marTop w:val="0"/>
      <w:marBottom w:val="0"/>
      <w:divBdr>
        <w:top w:val="none" w:sz="0" w:space="0" w:color="auto"/>
        <w:left w:val="none" w:sz="0" w:space="0" w:color="auto"/>
        <w:bottom w:val="none" w:sz="0" w:space="0" w:color="auto"/>
        <w:right w:val="none" w:sz="0" w:space="0" w:color="auto"/>
      </w:divBdr>
      <w:divsChild>
        <w:div w:id="106511985">
          <w:marLeft w:val="0"/>
          <w:marRight w:val="0"/>
          <w:marTop w:val="0"/>
          <w:marBottom w:val="0"/>
          <w:divBdr>
            <w:top w:val="none" w:sz="0" w:space="0" w:color="auto"/>
            <w:left w:val="none" w:sz="0" w:space="0" w:color="auto"/>
            <w:bottom w:val="none" w:sz="0" w:space="0" w:color="auto"/>
            <w:right w:val="none" w:sz="0" w:space="0" w:color="auto"/>
          </w:divBdr>
          <w:divsChild>
            <w:div w:id="198707497">
              <w:marLeft w:val="0"/>
              <w:marRight w:val="0"/>
              <w:marTop w:val="0"/>
              <w:marBottom w:val="0"/>
              <w:divBdr>
                <w:top w:val="none" w:sz="0" w:space="0" w:color="auto"/>
                <w:left w:val="none" w:sz="0" w:space="0" w:color="auto"/>
                <w:bottom w:val="none" w:sz="0" w:space="0" w:color="auto"/>
                <w:right w:val="none" w:sz="0" w:space="0" w:color="auto"/>
              </w:divBdr>
            </w:div>
            <w:div w:id="554969465">
              <w:marLeft w:val="0"/>
              <w:marRight w:val="0"/>
              <w:marTop w:val="0"/>
              <w:marBottom w:val="0"/>
              <w:divBdr>
                <w:top w:val="none" w:sz="0" w:space="0" w:color="auto"/>
                <w:left w:val="none" w:sz="0" w:space="0" w:color="auto"/>
                <w:bottom w:val="none" w:sz="0" w:space="0" w:color="auto"/>
                <w:right w:val="none" w:sz="0" w:space="0" w:color="auto"/>
              </w:divBdr>
              <w:divsChild>
                <w:div w:id="299651385">
                  <w:marLeft w:val="0"/>
                  <w:marRight w:val="0"/>
                  <w:marTop w:val="0"/>
                  <w:marBottom w:val="0"/>
                  <w:divBdr>
                    <w:top w:val="none" w:sz="0" w:space="0" w:color="auto"/>
                    <w:left w:val="none" w:sz="0" w:space="0" w:color="auto"/>
                    <w:bottom w:val="none" w:sz="0" w:space="0" w:color="auto"/>
                    <w:right w:val="none" w:sz="0" w:space="0" w:color="auto"/>
                  </w:divBdr>
                </w:div>
                <w:div w:id="736241881">
                  <w:marLeft w:val="0"/>
                  <w:marRight w:val="0"/>
                  <w:marTop w:val="0"/>
                  <w:marBottom w:val="0"/>
                  <w:divBdr>
                    <w:top w:val="none" w:sz="0" w:space="0" w:color="auto"/>
                    <w:left w:val="none" w:sz="0" w:space="0" w:color="auto"/>
                    <w:bottom w:val="none" w:sz="0" w:space="0" w:color="auto"/>
                    <w:right w:val="none" w:sz="0" w:space="0" w:color="auto"/>
                  </w:divBdr>
                </w:div>
              </w:divsChild>
            </w:div>
            <w:div w:id="1672563398">
              <w:marLeft w:val="0"/>
              <w:marRight w:val="0"/>
              <w:marTop w:val="0"/>
              <w:marBottom w:val="0"/>
              <w:divBdr>
                <w:top w:val="none" w:sz="0" w:space="0" w:color="auto"/>
                <w:left w:val="none" w:sz="0" w:space="0" w:color="auto"/>
                <w:bottom w:val="none" w:sz="0" w:space="0" w:color="auto"/>
                <w:right w:val="none" w:sz="0" w:space="0" w:color="auto"/>
              </w:divBdr>
              <w:divsChild>
                <w:div w:id="838037137">
                  <w:marLeft w:val="0"/>
                  <w:marRight w:val="0"/>
                  <w:marTop w:val="0"/>
                  <w:marBottom w:val="0"/>
                  <w:divBdr>
                    <w:top w:val="none" w:sz="0" w:space="0" w:color="auto"/>
                    <w:left w:val="none" w:sz="0" w:space="0" w:color="auto"/>
                    <w:bottom w:val="none" w:sz="0" w:space="0" w:color="auto"/>
                    <w:right w:val="none" w:sz="0" w:space="0" w:color="auto"/>
                  </w:divBdr>
                  <w:divsChild>
                    <w:div w:id="783768025">
                      <w:marLeft w:val="0"/>
                      <w:marRight w:val="0"/>
                      <w:marTop w:val="0"/>
                      <w:marBottom w:val="0"/>
                      <w:divBdr>
                        <w:top w:val="none" w:sz="0" w:space="0" w:color="auto"/>
                        <w:left w:val="none" w:sz="0" w:space="0" w:color="auto"/>
                        <w:bottom w:val="none" w:sz="0" w:space="0" w:color="auto"/>
                        <w:right w:val="none" w:sz="0" w:space="0" w:color="auto"/>
                      </w:divBdr>
                      <w:divsChild>
                        <w:div w:id="1144153857">
                          <w:marLeft w:val="0"/>
                          <w:marRight w:val="0"/>
                          <w:marTop w:val="0"/>
                          <w:marBottom w:val="0"/>
                          <w:divBdr>
                            <w:top w:val="none" w:sz="0" w:space="0" w:color="auto"/>
                            <w:left w:val="none" w:sz="0" w:space="0" w:color="auto"/>
                            <w:bottom w:val="none" w:sz="0" w:space="0" w:color="auto"/>
                            <w:right w:val="none" w:sz="0" w:space="0" w:color="auto"/>
                          </w:divBdr>
                          <w:divsChild>
                            <w:div w:id="562956404">
                              <w:marLeft w:val="0"/>
                              <w:marRight w:val="0"/>
                              <w:marTop w:val="0"/>
                              <w:marBottom w:val="0"/>
                              <w:divBdr>
                                <w:top w:val="none" w:sz="0" w:space="0" w:color="auto"/>
                                <w:left w:val="none" w:sz="0" w:space="0" w:color="auto"/>
                                <w:bottom w:val="none" w:sz="0" w:space="0" w:color="auto"/>
                                <w:right w:val="none" w:sz="0" w:space="0" w:color="auto"/>
                              </w:divBdr>
                              <w:divsChild>
                                <w:div w:id="112446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513182">
                          <w:marLeft w:val="0"/>
                          <w:marRight w:val="0"/>
                          <w:marTop w:val="0"/>
                          <w:marBottom w:val="0"/>
                          <w:divBdr>
                            <w:top w:val="none" w:sz="0" w:space="0" w:color="auto"/>
                            <w:left w:val="none" w:sz="0" w:space="0" w:color="auto"/>
                            <w:bottom w:val="none" w:sz="0" w:space="0" w:color="auto"/>
                            <w:right w:val="none" w:sz="0" w:space="0" w:color="auto"/>
                          </w:divBdr>
                        </w:div>
                      </w:divsChild>
                    </w:div>
                    <w:div w:id="999388810">
                      <w:marLeft w:val="0"/>
                      <w:marRight w:val="0"/>
                      <w:marTop w:val="0"/>
                      <w:marBottom w:val="0"/>
                      <w:divBdr>
                        <w:top w:val="none" w:sz="0" w:space="0" w:color="auto"/>
                        <w:left w:val="none" w:sz="0" w:space="0" w:color="auto"/>
                        <w:bottom w:val="none" w:sz="0" w:space="0" w:color="auto"/>
                        <w:right w:val="none" w:sz="0" w:space="0" w:color="auto"/>
                      </w:divBdr>
                      <w:divsChild>
                        <w:div w:id="20128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137661">
              <w:marLeft w:val="0"/>
              <w:marRight w:val="0"/>
              <w:marTop w:val="0"/>
              <w:marBottom w:val="0"/>
              <w:divBdr>
                <w:top w:val="none" w:sz="0" w:space="0" w:color="auto"/>
                <w:left w:val="none" w:sz="0" w:space="0" w:color="auto"/>
                <w:bottom w:val="none" w:sz="0" w:space="0" w:color="auto"/>
                <w:right w:val="none" w:sz="0" w:space="0" w:color="auto"/>
              </w:divBdr>
              <w:divsChild>
                <w:div w:id="680205653">
                  <w:marLeft w:val="0"/>
                  <w:marRight w:val="0"/>
                  <w:marTop w:val="0"/>
                  <w:marBottom w:val="0"/>
                  <w:divBdr>
                    <w:top w:val="none" w:sz="0" w:space="0" w:color="auto"/>
                    <w:left w:val="none" w:sz="0" w:space="0" w:color="auto"/>
                    <w:bottom w:val="none" w:sz="0" w:space="0" w:color="auto"/>
                    <w:right w:val="none" w:sz="0" w:space="0" w:color="auto"/>
                  </w:divBdr>
                </w:div>
                <w:div w:id="821116972">
                  <w:marLeft w:val="0"/>
                  <w:marRight w:val="0"/>
                  <w:marTop w:val="0"/>
                  <w:marBottom w:val="0"/>
                  <w:divBdr>
                    <w:top w:val="none" w:sz="0" w:space="0" w:color="auto"/>
                    <w:left w:val="none" w:sz="0" w:space="0" w:color="auto"/>
                    <w:bottom w:val="none" w:sz="0" w:space="0" w:color="auto"/>
                    <w:right w:val="none" w:sz="0" w:space="0" w:color="auto"/>
                  </w:divBdr>
                </w:div>
                <w:div w:id="869414232">
                  <w:marLeft w:val="0"/>
                  <w:marRight w:val="0"/>
                  <w:marTop w:val="0"/>
                  <w:marBottom w:val="0"/>
                  <w:divBdr>
                    <w:top w:val="none" w:sz="0" w:space="0" w:color="auto"/>
                    <w:left w:val="none" w:sz="0" w:space="0" w:color="auto"/>
                    <w:bottom w:val="none" w:sz="0" w:space="0" w:color="auto"/>
                    <w:right w:val="none" w:sz="0" w:space="0" w:color="auto"/>
                  </w:divBdr>
                </w:div>
                <w:div w:id="104262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467955">
          <w:marLeft w:val="0"/>
          <w:marRight w:val="0"/>
          <w:marTop w:val="0"/>
          <w:marBottom w:val="0"/>
          <w:divBdr>
            <w:top w:val="none" w:sz="0" w:space="0" w:color="auto"/>
            <w:left w:val="none" w:sz="0" w:space="0" w:color="auto"/>
            <w:bottom w:val="none" w:sz="0" w:space="0" w:color="auto"/>
            <w:right w:val="none" w:sz="0" w:space="0" w:color="auto"/>
          </w:divBdr>
          <w:divsChild>
            <w:div w:id="1820806447">
              <w:marLeft w:val="0"/>
              <w:marRight w:val="0"/>
              <w:marTop w:val="0"/>
              <w:marBottom w:val="0"/>
              <w:divBdr>
                <w:top w:val="none" w:sz="0" w:space="0" w:color="auto"/>
                <w:left w:val="none" w:sz="0" w:space="0" w:color="auto"/>
                <w:bottom w:val="none" w:sz="0" w:space="0" w:color="auto"/>
                <w:right w:val="none" w:sz="0" w:space="0" w:color="auto"/>
              </w:divBdr>
              <w:divsChild>
                <w:div w:id="222525863">
                  <w:marLeft w:val="0"/>
                  <w:marRight w:val="0"/>
                  <w:marTop w:val="0"/>
                  <w:marBottom w:val="0"/>
                  <w:divBdr>
                    <w:top w:val="none" w:sz="0" w:space="0" w:color="auto"/>
                    <w:left w:val="none" w:sz="0" w:space="0" w:color="auto"/>
                    <w:bottom w:val="none" w:sz="0" w:space="0" w:color="auto"/>
                    <w:right w:val="none" w:sz="0" w:space="0" w:color="auto"/>
                  </w:divBdr>
                  <w:divsChild>
                    <w:div w:id="120077224">
                      <w:marLeft w:val="0"/>
                      <w:marRight w:val="0"/>
                      <w:marTop w:val="0"/>
                      <w:marBottom w:val="0"/>
                      <w:divBdr>
                        <w:top w:val="none" w:sz="0" w:space="0" w:color="auto"/>
                        <w:left w:val="none" w:sz="0" w:space="0" w:color="auto"/>
                        <w:bottom w:val="none" w:sz="0" w:space="0" w:color="auto"/>
                        <w:right w:val="none" w:sz="0" w:space="0" w:color="auto"/>
                      </w:divBdr>
                      <w:divsChild>
                        <w:div w:id="946162910">
                          <w:marLeft w:val="0"/>
                          <w:marRight w:val="0"/>
                          <w:marTop w:val="0"/>
                          <w:marBottom w:val="0"/>
                          <w:divBdr>
                            <w:top w:val="none" w:sz="0" w:space="0" w:color="auto"/>
                            <w:left w:val="none" w:sz="0" w:space="0" w:color="auto"/>
                            <w:bottom w:val="none" w:sz="0" w:space="0" w:color="auto"/>
                            <w:right w:val="none" w:sz="0" w:space="0" w:color="auto"/>
                          </w:divBdr>
                          <w:divsChild>
                            <w:div w:id="1210920020">
                              <w:marLeft w:val="0"/>
                              <w:marRight w:val="0"/>
                              <w:marTop w:val="0"/>
                              <w:marBottom w:val="0"/>
                              <w:divBdr>
                                <w:top w:val="none" w:sz="0" w:space="0" w:color="auto"/>
                                <w:left w:val="none" w:sz="0" w:space="0" w:color="auto"/>
                                <w:bottom w:val="none" w:sz="0" w:space="0" w:color="auto"/>
                                <w:right w:val="none" w:sz="0" w:space="0" w:color="auto"/>
                              </w:divBdr>
                              <w:divsChild>
                                <w:div w:id="1459060553">
                                  <w:marLeft w:val="0"/>
                                  <w:marRight w:val="0"/>
                                  <w:marTop w:val="0"/>
                                  <w:marBottom w:val="0"/>
                                  <w:divBdr>
                                    <w:top w:val="none" w:sz="0" w:space="0" w:color="auto"/>
                                    <w:left w:val="none" w:sz="0" w:space="0" w:color="auto"/>
                                    <w:bottom w:val="none" w:sz="0" w:space="0" w:color="auto"/>
                                    <w:right w:val="none" w:sz="0" w:space="0" w:color="auto"/>
                                  </w:divBdr>
                                  <w:divsChild>
                                    <w:div w:id="198321273">
                                      <w:marLeft w:val="0"/>
                                      <w:marRight w:val="0"/>
                                      <w:marTop w:val="0"/>
                                      <w:marBottom w:val="0"/>
                                      <w:divBdr>
                                        <w:top w:val="none" w:sz="0" w:space="0" w:color="auto"/>
                                        <w:left w:val="none" w:sz="0" w:space="0" w:color="auto"/>
                                        <w:bottom w:val="none" w:sz="0" w:space="0" w:color="auto"/>
                                        <w:right w:val="none" w:sz="0" w:space="0" w:color="auto"/>
                                      </w:divBdr>
                                      <w:divsChild>
                                        <w:div w:id="1339111908">
                                          <w:marLeft w:val="0"/>
                                          <w:marRight w:val="0"/>
                                          <w:marTop w:val="0"/>
                                          <w:marBottom w:val="0"/>
                                          <w:divBdr>
                                            <w:top w:val="none" w:sz="0" w:space="0" w:color="auto"/>
                                            <w:left w:val="none" w:sz="0" w:space="0" w:color="auto"/>
                                            <w:bottom w:val="none" w:sz="0" w:space="0" w:color="auto"/>
                                            <w:right w:val="none" w:sz="0" w:space="0" w:color="auto"/>
                                          </w:divBdr>
                                          <w:divsChild>
                                            <w:div w:id="1260722493">
                                              <w:marLeft w:val="0"/>
                                              <w:marRight w:val="0"/>
                                              <w:marTop w:val="0"/>
                                              <w:marBottom w:val="0"/>
                                              <w:divBdr>
                                                <w:top w:val="none" w:sz="0" w:space="0" w:color="auto"/>
                                                <w:left w:val="none" w:sz="0" w:space="0" w:color="auto"/>
                                                <w:bottom w:val="none" w:sz="0" w:space="0" w:color="auto"/>
                                                <w:right w:val="none" w:sz="0" w:space="0" w:color="auto"/>
                                              </w:divBdr>
                                              <w:divsChild>
                                                <w:div w:id="1607931287">
                                                  <w:marLeft w:val="0"/>
                                                  <w:marRight w:val="0"/>
                                                  <w:marTop w:val="0"/>
                                                  <w:marBottom w:val="0"/>
                                                  <w:divBdr>
                                                    <w:top w:val="none" w:sz="0" w:space="0" w:color="auto"/>
                                                    <w:left w:val="none" w:sz="0" w:space="0" w:color="auto"/>
                                                    <w:bottom w:val="none" w:sz="0" w:space="0" w:color="auto"/>
                                                    <w:right w:val="none" w:sz="0" w:space="0" w:color="auto"/>
                                                  </w:divBdr>
                                                  <w:divsChild>
                                                    <w:div w:id="919943815">
                                                      <w:marLeft w:val="0"/>
                                                      <w:marRight w:val="0"/>
                                                      <w:marTop w:val="0"/>
                                                      <w:marBottom w:val="0"/>
                                                      <w:divBdr>
                                                        <w:top w:val="none" w:sz="0" w:space="0" w:color="auto"/>
                                                        <w:left w:val="none" w:sz="0" w:space="0" w:color="auto"/>
                                                        <w:bottom w:val="none" w:sz="0" w:space="0" w:color="auto"/>
                                                        <w:right w:val="none" w:sz="0" w:space="0" w:color="auto"/>
                                                      </w:divBdr>
                                                      <w:divsChild>
                                                        <w:div w:id="335808063">
                                                          <w:marLeft w:val="0"/>
                                                          <w:marRight w:val="0"/>
                                                          <w:marTop w:val="0"/>
                                                          <w:marBottom w:val="0"/>
                                                          <w:divBdr>
                                                            <w:top w:val="none" w:sz="0" w:space="0" w:color="auto"/>
                                                            <w:left w:val="none" w:sz="0" w:space="0" w:color="auto"/>
                                                            <w:bottom w:val="none" w:sz="0" w:space="0" w:color="auto"/>
                                                            <w:right w:val="none" w:sz="0" w:space="0" w:color="auto"/>
                                                          </w:divBdr>
                                                          <w:divsChild>
                                                            <w:div w:id="1828016614">
                                                              <w:marLeft w:val="0"/>
                                                              <w:marRight w:val="0"/>
                                                              <w:marTop w:val="0"/>
                                                              <w:marBottom w:val="0"/>
                                                              <w:divBdr>
                                                                <w:top w:val="none" w:sz="0" w:space="0" w:color="auto"/>
                                                                <w:left w:val="none" w:sz="0" w:space="0" w:color="auto"/>
                                                                <w:bottom w:val="none" w:sz="0" w:space="0" w:color="auto"/>
                                                                <w:right w:val="none" w:sz="0" w:space="0" w:color="auto"/>
                                                              </w:divBdr>
                                                              <w:divsChild>
                                                                <w:div w:id="471563602">
                                                                  <w:marLeft w:val="0"/>
                                                                  <w:marRight w:val="0"/>
                                                                  <w:marTop w:val="0"/>
                                                                  <w:marBottom w:val="0"/>
                                                                  <w:divBdr>
                                                                    <w:top w:val="none" w:sz="0" w:space="0" w:color="auto"/>
                                                                    <w:left w:val="none" w:sz="0" w:space="0" w:color="auto"/>
                                                                    <w:bottom w:val="none" w:sz="0" w:space="0" w:color="auto"/>
                                                                    <w:right w:val="none" w:sz="0" w:space="0" w:color="auto"/>
                                                                  </w:divBdr>
                                                                </w:div>
                                                                <w:div w:id="1255088196">
                                                                  <w:marLeft w:val="0"/>
                                                                  <w:marRight w:val="0"/>
                                                                  <w:marTop w:val="0"/>
                                                                  <w:marBottom w:val="0"/>
                                                                  <w:divBdr>
                                                                    <w:top w:val="none" w:sz="0" w:space="0" w:color="auto"/>
                                                                    <w:left w:val="none" w:sz="0" w:space="0" w:color="auto"/>
                                                                    <w:bottom w:val="none" w:sz="0" w:space="0" w:color="auto"/>
                                                                    <w:right w:val="none" w:sz="0" w:space="0" w:color="auto"/>
                                                                  </w:divBdr>
                                                                  <w:divsChild>
                                                                    <w:div w:id="1137795481">
                                                                      <w:marLeft w:val="0"/>
                                                                      <w:marRight w:val="0"/>
                                                                      <w:marTop w:val="0"/>
                                                                      <w:marBottom w:val="0"/>
                                                                      <w:divBdr>
                                                                        <w:top w:val="none" w:sz="0" w:space="0" w:color="auto"/>
                                                                        <w:left w:val="none" w:sz="0" w:space="0" w:color="auto"/>
                                                                        <w:bottom w:val="none" w:sz="0" w:space="0" w:color="auto"/>
                                                                        <w:right w:val="none" w:sz="0" w:space="0" w:color="auto"/>
                                                                      </w:divBdr>
                                                                      <w:divsChild>
                                                                        <w:div w:id="2132361943">
                                                                          <w:marLeft w:val="0"/>
                                                                          <w:marRight w:val="0"/>
                                                                          <w:marTop w:val="0"/>
                                                                          <w:marBottom w:val="0"/>
                                                                          <w:divBdr>
                                                                            <w:top w:val="none" w:sz="0" w:space="0" w:color="auto"/>
                                                                            <w:left w:val="none" w:sz="0" w:space="0" w:color="auto"/>
                                                                            <w:bottom w:val="none" w:sz="0" w:space="0" w:color="auto"/>
                                                                            <w:right w:val="none" w:sz="0" w:space="0" w:color="auto"/>
                                                                          </w:divBdr>
                                                                          <w:divsChild>
                                                                            <w:div w:id="1236283108">
                                                                              <w:marLeft w:val="0"/>
                                                                              <w:marRight w:val="0"/>
                                                                              <w:marTop w:val="0"/>
                                                                              <w:marBottom w:val="0"/>
                                                                              <w:divBdr>
                                                                                <w:top w:val="none" w:sz="0" w:space="0" w:color="auto"/>
                                                                                <w:left w:val="none" w:sz="0" w:space="0" w:color="auto"/>
                                                                                <w:bottom w:val="none" w:sz="0" w:space="0" w:color="auto"/>
                                                                                <w:right w:val="none" w:sz="0" w:space="0" w:color="auto"/>
                                                                              </w:divBdr>
                                                                              <w:divsChild>
                                                                                <w:div w:id="1643119895">
                                                                                  <w:marLeft w:val="0"/>
                                                                                  <w:marRight w:val="0"/>
                                                                                  <w:marTop w:val="0"/>
                                                                                  <w:marBottom w:val="0"/>
                                                                                  <w:divBdr>
                                                                                    <w:top w:val="none" w:sz="0" w:space="0" w:color="auto"/>
                                                                                    <w:left w:val="none" w:sz="0" w:space="0" w:color="auto"/>
                                                                                    <w:bottom w:val="none" w:sz="0" w:space="0" w:color="auto"/>
                                                                                    <w:right w:val="none" w:sz="0" w:space="0" w:color="auto"/>
                                                                                  </w:divBdr>
                                                                                </w:div>
                                                                                <w:div w:id="1891569180">
                                                                                  <w:marLeft w:val="0"/>
                                                                                  <w:marRight w:val="0"/>
                                                                                  <w:marTop w:val="0"/>
                                                                                  <w:marBottom w:val="0"/>
                                                                                  <w:divBdr>
                                                                                    <w:top w:val="none" w:sz="0" w:space="0" w:color="auto"/>
                                                                                    <w:left w:val="none" w:sz="0" w:space="0" w:color="auto"/>
                                                                                    <w:bottom w:val="none" w:sz="0" w:space="0" w:color="auto"/>
                                                                                    <w:right w:val="none" w:sz="0" w:space="0" w:color="auto"/>
                                                                                  </w:divBdr>
                                                                                  <w:divsChild>
                                                                                    <w:div w:id="386729757">
                                                                                      <w:marLeft w:val="0"/>
                                                                                      <w:marRight w:val="0"/>
                                                                                      <w:marTop w:val="0"/>
                                                                                      <w:marBottom w:val="0"/>
                                                                                      <w:divBdr>
                                                                                        <w:top w:val="none" w:sz="0" w:space="0" w:color="auto"/>
                                                                                        <w:left w:val="none" w:sz="0" w:space="0" w:color="auto"/>
                                                                                        <w:bottom w:val="none" w:sz="0" w:space="0" w:color="auto"/>
                                                                                        <w:right w:val="none" w:sz="0" w:space="0" w:color="auto"/>
                                                                                      </w:divBdr>
                                                                                      <w:divsChild>
                                                                                        <w:div w:id="8410947">
                                                                                          <w:marLeft w:val="0"/>
                                                                                          <w:marRight w:val="0"/>
                                                                                          <w:marTop w:val="0"/>
                                                                                          <w:marBottom w:val="0"/>
                                                                                          <w:divBdr>
                                                                                            <w:top w:val="none" w:sz="0" w:space="0" w:color="auto"/>
                                                                                            <w:left w:val="none" w:sz="0" w:space="0" w:color="auto"/>
                                                                                            <w:bottom w:val="none" w:sz="0" w:space="0" w:color="auto"/>
                                                                                            <w:right w:val="none" w:sz="0" w:space="0" w:color="auto"/>
                                                                                          </w:divBdr>
                                                                                        </w:div>
                                                                                        <w:div w:id="897515893">
                                                                                          <w:marLeft w:val="0"/>
                                                                                          <w:marRight w:val="0"/>
                                                                                          <w:marTop w:val="0"/>
                                                                                          <w:marBottom w:val="0"/>
                                                                                          <w:divBdr>
                                                                                            <w:top w:val="none" w:sz="0" w:space="0" w:color="auto"/>
                                                                                            <w:left w:val="none" w:sz="0" w:space="0" w:color="auto"/>
                                                                                            <w:bottom w:val="none" w:sz="0" w:space="0" w:color="auto"/>
                                                                                            <w:right w:val="none" w:sz="0" w:space="0" w:color="auto"/>
                                                                                          </w:divBdr>
                                                                                        </w:div>
                                                                                        <w:div w:id="1022319645">
                                                                                          <w:marLeft w:val="0"/>
                                                                                          <w:marRight w:val="0"/>
                                                                                          <w:marTop w:val="0"/>
                                                                                          <w:marBottom w:val="0"/>
                                                                                          <w:divBdr>
                                                                                            <w:top w:val="none" w:sz="0" w:space="0" w:color="auto"/>
                                                                                            <w:left w:val="none" w:sz="0" w:space="0" w:color="auto"/>
                                                                                            <w:bottom w:val="none" w:sz="0" w:space="0" w:color="auto"/>
                                                                                            <w:right w:val="none" w:sz="0" w:space="0" w:color="auto"/>
                                                                                          </w:divBdr>
                                                                                        </w:div>
                                                                                        <w:div w:id="1739474666">
                                                                                          <w:marLeft w:val="0"/>
                                                                                          <w:marRight w:val="0"/>
                                                                                          <w:marTop w:val="0"/>
                                                                                          <w:marBottom w:val="0"/>
                                                                                          <w:divBdr>
                                                                                            <w:top w:val="none" w:sz="0" w:space="0" w:color="auto"/>
                                                                                            <w:left w:val="none" w:sz="0" w:space="0" w:color="auto"/>
                                                                                            <w:bottom w:val="none" w:sz="0" w:space="0" w:color="auto"/>
                                                                                            <w:right w:val="none" w:sz="0" w:space="0" w:color="auto"/>
                                                                                          </w:divBdr>
                                                                                        </w:div>
                                                                                      </w:divsChild>
                                                                                    </w:div>
                                                                                    <w:div w:id="1510295161">
                                                                                      <w:marLeft w:val="0"/>
                                                                                      <w:marRight w:val="0"/>
                                                                                      <w:marTop w:val="0"/>
                                                                                      <w:marBottom w:val="0"/>
                                                                                      <w:divBdr>
                                                                                        <w:top w:val="none" w:sz="0" w:space="0" w:color="auto"/>
                                                                                        <w:left w:val="none" w:sz="0" w:space="0" w:color="auto"/>
                                                                                        <w:bottom w:val="none" w:sz="0" w:space="0" w:color="auto"/>
                                                                                        <w:right w:val="none" w:sz="0" w:space="0" w:color="auto"/>
                                                                                      </w:divBdr>
                                                                                      <w:divsChild>
                                                                                        <w:div w:id="13240008">
                                                                                          <w:marLeft w:val="0"/>
                                                                                          <w:marRight w:val="0"/>
                                                                                          <w:marTop w:val="0"/>
                                                                                          <w:marBottom w:val="0"/>
                                                                                          <w:divBdr>
                                                                                            <w:top w:val="none" w:sz="0" w:space="0" w:color="auto"/>
                                                                                            <w:left w:val="none" w:sz="0" w:space="0" w:color="auto"/>
                                                                                            <w:bottom w:val="none" w:sz="0" w:space="0" w:color="auto"/>
                                                                                            <w:right w:val="none" w:sz="0" w:space="0" w:color="auto"/>
                                                                                          </w:divBdr>
                                                                                        </w:div>
                                                                                        <w:div w:id="412355307">
                                                                                          <w:marLeft w:val="0"/>
                                                                                          <w:marRight w:val="0"/>
                                                                                          <w:marTop w:val="0"/>
                                                                                          <w:marBottom w:val="0"/>
                                                                                          <w:divBdr>
                                                                                            <w:top w:val="none" w:sz="0" w:space="0" w:color="auto"/>
                                                                                            <w:left w:val="none" w:sz="0" w:space="0" w:color="auto"/>
                                                                                            <w:bottom w:val="none" w:sz="0" w:space="0" w:color="auto"/>
                                                                                            <w:right w:val="none" w:sz="0" w:space="0" w:color="auto"/>
                                                                                          </w:divBdr>
                                                                                        </w:div>
                                                                                        <w:div w:id="684870586">
                                                                                          <w:marLeft w:val="0"/>
                                                                                          <w:marRight w:val="0"/>
                                                                                          <w:marTop w:val="0"/>
                                                                                          <w:marBottom w:val="0"/>
                                                                                          <w:divBdr>
                                                                                            <w:top w:val="none" w:sz="0" w:space="0" w:color="auto"/>
                                                                                            <w:left w:val="none" w:sz="0" w:space="0" w:color="auto"/>
                                                                                            <w:bottom w:val="none" w:sz="0" w:space="0" w:color="auto"/>
                                                                                            <w:right w:val="none" w:sz="0" w:space="0" w:color="auto"/>
                                                                                          </w:divBdr>
                                                                                        </w:div>
                                                                                        <w:div w:id="1318655578">
                                                                                          <w:marLeft w:val="0"/>
                                                                                          <w:marRight w:val="0"/>
                                                                                          <w:marTop w:val="0"/>
                                                                                          <w:marBottom w:val="0"/>
                                                                                          <w:divBdr>
                                                                                            <w:top w:val="none" w:sz="0" w:space="0" w:color="auto"/>
                                                                                            <w:left w:val="none" w:sz="0" w:space="0" w:color="auto"/>
                                                                                            <w:bottom w:val="none" w:sz="0" w:space="0" w:color="auto"/>
                                                                                            <w:right w:val="none" w:sz="0" w:space="0" w:color="auto"/>
                                                                                          </w:divBdr>
                                                                                        </w:div>
                                                                                      </w:divsChild>
                                                                                    </w:div>
                                                                                    <w:div w:id="2006200045">
                                                                                      <w:marLeft w:val="0"/>
                                                                                      <w:marRight w:val="0"/>
                                                                                      <w:marTop w:val="0"/>
                                                                                      <w:marBottom w:val="0"/>
                                                                                      <w:divBdr>
                                                                                        <w:top w:val="none" w:sz="0" w:space="0" w:color="auto"/>
                                                                                        <w:left w:val="none" w:sz="0" w:space="0" w:color="auto"/>
                                                                                        <w:bottom w:val="none" w:sz="0" w:space="0" w:color="auto"/>
                                                                                        <w:right w:val="none" w:sz="0" w:space="0" w:color="auto"/>
                                                                                      </w:divBdr>
                                                                                      <w:divsChild>
                                                                                        <w:div w:id="1128817172">
                                                                                          <w:marLeft w:val="0"/>
                                                                                          <w:marRight w:val="0"/>
                                                                                          <w:marTop w:val="0"/>
                                                                                          <w:marBottom w:val="0"/>
                                                                                          <w:divBdr>
                                                                                            <w:top w:val="none" w:sz="0" w:space="0" w:color="auto"/>
                                                                                            <w:left w:val="none" w:sz="0" w:space="0" w:color="auto"/>
                                                                                            <w:bottom w:val="none" w:sz="0" w:space="0" w:color="auto"/>
                                                                                            <w:right w:val="none" w:sz="0" w:space="0" w:color="auto"/>
                                                                                          </w:divBdr>
                                                                                        </w:div>
                                                                                        <w:div w:id="1216623476">
                                                                                          <w:marLeft w:val="0"/>
                                                                                          <w:marRight w:val="0"/>
                                                                                          <w:marTop w:val="0"/>
                                                                                          <w:marBottom w:val="0"/>
                                                                                          <w:divBdr>
                                                                                            <w:top w:val="none" w:sz="0" w:space="0" w:color="auto"/>
                                                                                            <w:left w:val="none" w:sz="0" w:space="0" w:color="auto"/>
                                                                                            <w:bottom w:val="none" w:sz="0" w:space="0" w:color="auto"/>
                                                                                            <w:right w:val="none" w:sz="0" w:space="0" w:color="auto"/>
                                                                                          </w:divBdr>
                                                                                        </w:div>
                                                                                        <w:div w:id="1358696721">
                                                                                          <w:marLeft w:val="0"/>
                                                                                          <w:marRight w:val="0"/>
                                                                                          <w:marTop w:val="0"/>
                                                                                          <w:marBottom w:val="0"/>
                                                                                          <w:divBdr>
                                                                                            <w:top w:val="none" w:sz="0" w:space="0" w:color="auto"/>
                                                                                            <w:left w:val="none" w:sz="0" w:space="0" w:color="auto"/>
                                                                                            <w:bottom w:val="none" w:sz="0" w:space="0" w:color="auto"/>
                                                                                            <w:right w:val="none" w:sz="0" w:space="0" w:color="auto"/>
                                                                                          </w:divBdr>
                                                                                        </w:div>
                                                                                        <w:div w:id="1421869221">
                                                                                          <w:marLeft w:val="0"/>
                                                                                          <w:marRight w:val="0"/>
                                                                                          <w:marTop w:val="0"/>
                                                                                          <w:marBottom w:val="0"/>
                                                                                          <w:divBdr>
                                                                                            <w:top w:val="none" w:sz="0" w:space="0" w:color="auto"/>
                                                                                            <w:left w:val="none" w:sz="0" w:space="0" w:color="auto"/>
                                                                                            <w:bottom w:val="none" w:sz="0" w:space="0" w:color="auto"/>
                                                                                            <w:right w:val="none" w:sz="0" w:space="0" w:color="auto"/>
                                                                                          </w:divBdr>
                                                                                        </w:div>
                                                                                      </w:divsChild>
                                                                                    </w:div>
                                                                                    <w:div w:id="2107192887">
                                                                                      <w:marLeft w:val="0"/>
                                                                                      <w:marRight w:val="0"/>
                                                                                      <w:marTop w:val="0"/>
                                                                                      <w:marBottom w:val="0"/>
                                                                                      <w:divBdr>
                                                                                        <w:top w:val="none" w:sz="0" w:space="0" w:color="auto"/>
                                                                                        <w:left w:val="none" w:sz="0" w:space="0" w:color="auto"/>
                                                                                        <w:bottom w:val="none" w:sz="0" w:space="0" w:color="auto"/>
                                                                                        <w:right w:val="none" w:sz="0" w:space="0" w:color="auto"/>
                                                                                      </w:divBdr>
                                                                                      <w:divsChild>
                                                                                        <w:div w:id="620307624">
                                                                                          <w:marLeft w:val="0"/>
                                                                                          <w:marRight w:val="0"/>
                                                                                          <w:marTop w:val="0"/>
                                                                                          <w:marBottom w:val="0"/>
                                                                                          <w:divBdr>
                                                                                            <w:top w:val="none" w:sz="0" w:space="0" w:color="auto"/>
                                                                                            <w:left w:val="none" w:sz="0" w:space="0" w:color="auto"/>
                                                                                            <w:bottom w:val="none" w:sz="0" w:space="0" w:color="auto"/>
                                                                                            <w:right w:val="none" w:sz="0" w:space="0" w:color="auto"/>
                                                                                          </w:divBdr>
                                                                                        </w:div>
                                                                                        <w:div w:id="835651047">
                                                                                          <w:marLeft w:val="0"/>
                                                                                          <w:marRight w:val="0"/>
                                                                                          <w:marTop w:val="0"/>
                                                                                          <w:marBottom w:val="0"/>
                                                                                          <w:divBdr>
                                                                                            <w:top w:val="none" w:sz="0" w:space="0" w:color="auto"/>
                                                                                            <w:left w:val="none" w:sz="0" w:space="0" w:color="auto"/>
                                                                                            <w:bottom w:val="none" w:sz="0" w:space="0" w:color="auto"/>
                                                                                            <w:right w:val="none" w:sz="0" w:space="0" w:color="auto"/>
                                                                                          </w:divBdr>
                                                                                        </w:div>
                                                                                        <w:div w:id="1211116932">
                                                                                          <w:marLeft w:val="0"/>
                                                                                          <w:marRight w:val="0"/>
                                                                                          <w:marTop w:val="0"/>
                                                                                          <w:marBottom w:val="0"/>
                                                                                          <w:divBdr>
                                                                                            <w:top w:val="none" w:sz="0" w:space="0" w:color="auto"/>
                                                                                            <w:left w:val="none" w:sz="0" w:space="0" w:color="auto"/>
                                                                                            <w:bottom w:val="none" w:sz="0" w:space="0" w:color="auto"/>
                                                                                            <w:right w:val="none" w:sz="0" w:space="0" w:color="auto"/>
                                                                                          </w:divBdr>
                                                                                        </w:div>
                                                                                        <w:div w:id="132600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3553335">
                                                                  <w:marLeft w:val="0"/>
                                                                  <w:marRight w:val="0"/>
                                                                  <w:marTop w:val="0"/>
                                                                  <w:marBottom w:val="0"/>
                                                                  <w:divBdr>
                                                                    <w:top w:val="none" w:sz="0" w:space="0" w:color="auto"/>
                                                                    <w:left w:val="none" w:sz="0" w:space="0" w:color="auto"/>
                                                                    <w:bottom w:val="none" w:sz="0" w:space="0" w:color="auto"/>
                                                                    <w:right w:val="none" w:sz="0" w:space="0" w:color="auto"/>
                                                                  </w:divBdr>
                                                                  <w:divsChild>
                                                                    <w:div w:id="941257462">
                                                                      <w:marLeft w:val="0"/>
                                                                      <w:marRight w:val="0"/>
                                                                      <w:marTop w:val="0"/>
                                                                      <w:marBottom w:val="0"/>
                                                                      <w:divBdr>
                                                                        <w:top w:val="none" w:sz="0" w:space="0" w:color="auto"/>
                                                                        <w:left w:val="none" w:sz="0" w:space="0" w:color="auto"/>
                                                                        <w:bottom w:val="none" w:sz="0" w:space="0" w:color="auto"/>
                                                                        <w:right w:val="none" w:sz="0" w:space="0" w:color="auto"/>
                                                                      </w:divBdr>
                                                                      <w:divsChild>
                                                                        <w:div w:id="318773254">
                                                                          <w:marLeft w:val="0"/>
                                                                          <w:marRight w:val="0"/>
                                                                          <w:marTop w:val="0"/>
                                                                          <w:marBottom w:val="0"/>
                                                                          <w:divBdr>
                                                                            <w:top w:val="none" w:sz="0" w:space="0" w:color="auto"/>
                                                                            <w:left w:val="none" w:sz="0" w:space="0" w:color="auto"/>
                                                                            <w:bottom w:val="none" w:sz="0" w:space="0" w:color="auto"/>
                                                                            <w:right w:val="none" w:sz="0" w:space="0" w:color="auto"/>
                                                                          </w:divBdr>
                                                                          <w:divsChild>
                                                                            <w:div w:id="1384865609">
                                                                              <w:marLeft w:val="0"/>
                                                                              <w:marRight w:val="0"/>
                                                                              <w:marTop w:val="0"/>
                                                                              <w:marBottom w:val="0"/>
                                                                              <w:divBdr>
                                                                                <w:top w:val="none" w:sz="0" w:space="0" w:color="auto"/>
                                                                                <w:left w:val="none" w:sz="0" w:space="0" w:color="auto"/>
                                                                                <w:bottom w:val="none" w:sz="0" w:space="0" w:color="auto"/>
                                                                                <w:right w:val="none" w:sz="0" w:space="0" w:color="auto"/>
                                                                              </w:divBdr>
                                                                              <w:divsChild>
                                                                                <w:div w:id="533619341">
                                                                                  <w:marLeft w:val="0"/>
                                                                                  <w:marRight w:val="0"/>
                                                                                  <w:marTop w:val="0"/>
                                                                                  <w:marBottom w:val="0"/>
                                                                                  <w:divBdr>
                                                                                    <w:top w:val="none" w:sz="0" w:space="0" w:color="auto"/>
                                                                                    <w:left w:val="none" w:sz="0" w:space="0" w:color="auto"/>
                                                                                    <w:bottom w:val="none" w:sz="0" w:space="0" w:color="auto"/>
                                                                                    <w:right w:val="none" w:sz="0" w:space="0" w:color="auto"/>
                                                                                  </w:divBdr>
                                                                                  <w:divsChild>
                                                                                    <w:div w:id="859004140">
                                                                                      <w:marLeft w:val="0"/>
                                                                                      <w:marRight w:val="0"/>
                                                                                      <w:marTop w:val="0"/>
                                                                                      <w:marBottom w:val="0"/>
                                                                                      <w:divBdr>
                                                                                        <w:top w:val="none" w:sz="0" w:space="0" w:color="auto"/>
                                                                                        <w:left w:val="none" w:sz="0" w:space="0" w:color="auto"/>
                                                                                        <w:bottom w:val="none" w:sz="0" w:space="0" w:color="auto"/>
                                                                                        <w:right w:val="none" w:sz="0" w:space="0" w:color="auto"/>
                                                                                      </w:divBdr>
                                                                                      <w:divsChild>
                                                                                        <w:div w:id="203831708">
                                                                                          <w:marLeft w:val="0"/>
                                                                                          <w:marRight w:val="0"/>
                                                                                          <w:marTop w:val="0"/>
                                                                                          <w:marBottom w:val="0"/>
                                                                                          <w:divBdr>
                                                                                            <w:top w:val="none" w:sz="0" w:space="0" w:color="auto"/>
                                                                                            <w:left w:val="none" w:sz="0" w:space="0" w:color="auto"/>
                                                                                            <w:bottom w:val="none" w:sz="0" w:space="0" w:color="auto"/>
                                                                                            <w:right w:val="none" w:sz="0" w:space="0" w:color="auto"/>
                                                                                          </w:divBdr>
                                                                                        </w:div>
                                                                                        <w:div w:id="765468044">
                                                                                          <w:marLeft w:val="0"/>
                                                                                          <w:marRight w:val="0"/>
                                                                                          <w:marTop w:val="0"/>
                                                                                          <w:marBottom w:val="0"/>
                                                                                          <w:divBdr>
                                                                                            <w:top w:val="none" w:sz="0" w:space="0" w:color="auto"/>
                                                                                            <w:left w:val="none" w:sz="0" w:space="0" w:color="auto"/>
                                                                                            <w:bottom w:val="none" w:sz="0" w:space="0" w:color="auto"/>
                                                                                            <w:right w:val="none" w:sz="0" w:space="0" w:color="auto"/>
                                                                                          </w:divBdr>
                                                                                        </w:div>
                                                                                        <w:div w:id="1736081106">
                                                                                          <w:marLeft w:val="0"/>
                                                                                          <w:marRight w:val="0"/>
                                                                                          <w:marTop w:val="0"/>
                                                                                          <w:marBottom w:val="0"/>
                                                                                          <w:divBdr>
                                                                                            <w:top w:val="none" w:sz="0" w:space="0" w:color="auto"/>
                                                                                            <w:left w:val="none" w:sz="0" w:space="0" w:color="auto"/>
                                                                                            <w:bottom w:val="none" w:sz="0" w:space="0" w:color="auto"/>
                                                                                            <w:right w:val="none" w:sz="0" w:space="0" w:color="auto"/>
                                                                                          </w:divBdr>
                                                                                        </w:div>
                                                                                        <w:div w:id="1884711441">
                                                                                          <w:marLeft w:val="0"/>
                                                                                          <w:marRight w:val="0"/>
                                                                                          <w:marTop w:val="0"/>
                                                                                          <w:marBottom w:val="0"/>
                                                                                          <w:divBdr>
                                                                                            <w:top w:val="none" w:sz="0" w:space="0" w:color="auto"/>
                                                                                            <w:left w:val="none" w:sz="0" w:space="0" w:color="auto"/>
                                                                                            <w:bottom w:val="none" w:sz="0" w:space="0" w:color="auto"/>
                                                                                            <w:right w:val="none" w:sz="0" w:space="0" w:color="auto"/>
                                                                                          </w:divBdr>
                                                                                        </w:div>
                                                                                      </w:divsChild>
                                                                                    </w:div>
                                                                                    <w:div w:id="1103768159">
                                                                                      <w:marLeft w:val="0"/>
                                                                                      <w:marRight w:val="0"/>
                                                                                      <w:marTop w:val="0"/>
                                                                                      <w:marBottom w:val="0"/>
                                                                                      <w:divBdr>
                                                                                        <w:top w:val="none" w:sz="0" w:space="0" w:color="auto"/>
                                                                                        <w:left w:val="none" w:sz="0" w:space="0" w:color="auto"/>
                                                                                        <w:bottom w:val="none" w:sz="0" w:space="0" w:color="auto"/>
                                                                                        <w:right w:val="none" w:sz="0" w:space="0" w:color="auto"/>
                                                                                      </w:divBdr>
                                                                                      <w:divsChild>
                                                                                        <w:div w:id="32852494">
                                                                                          <w:marLeft w:val="0"/>
                                                                                          <w:marRight w:val="0"/>
                                                                                          <w:marTop w:val="0"/>
                                                                                          <w:marBottom w:val="0"/>
                                                                                          <w:divBdr>
                                                                                            <w:top w:val="none" w:sz="0" w:space="0" w:color="auto"/>
                                                                                            <w:left w:val="none" w:sz="0" w:space="0" w:color="auto"/>
                                                                                            <w:bottom w:val="none" w:sz="0" w:space="0" w:color="auto"/>
                                                                                            <w:right w:val="none" w:sz="0" w:space="0" w:color="auto"/>
                                                                                          </w:divBdr>
                                                                                        </w:div>
                                                                                        <w:div w:id="403797285">
                                                                                          <w:marLeft w:val="0"/>
                                                                                          <w:marRight w:val="0"/>
                                                                                          <w:marTop w:val="0"/>
                                                                                          <w:marBottom w:val="0"/>
                                                                                          <w:divBdr>
                                                                                            <w:top w:val="none" w:sz="0" w:space="0" w:color="auto"/>
                                                                                            <w:left w:val="none" w:sz="0" w:space="0" w:color="auto"/>
                                                                                            <w:bottom w:val="none" w:sz="0" w:space="0" w:color="auto"/>
                                                                                            <w:right w:val="none" w:sz="0" w:space="0" w:color="auto"/>
                                                                                          </w:divBdr>
                                                                                        </w:div>
                                                                                        <w:div w:id="871651523">
                                                                                          <w:marLeft w:val="0"/>
                                                                                          <w:marRight w:val="0"/>
                                                                                          <w:marTop w:val="0"/>
                                                                                          <w:marBottom w:val="0"/>
                                                                                          <w:divBdr>
                                                                                            <w:top w:val="none" w:sz="0" w:space="0" w:color="auto"/>
                                                                                            <w:left w:val="none" w:sz="0" w:space="0" w:color="auto"/>
                                                                                            <w:bottom w:val="none" w:sz="0" w:space="0" w:color="auto"/>
                                                                                            <w:right w:val="none" w:sz="0" w:space="0" w:color="auto"/>
                                                                                          </w:divBdr>
                                                                                        </w:div>
                                                                                        <w:div w:id="1337921419">
                                                                                          <w:marLeft w:val="0"/>
                                                                                          <w:marRight w:val="0"/>
                                                                                          <w:marTop w:val="0"/>
                                                                                          <w:marBottom w:val="0"/>
                                                                                          <w:divBdr>
                                                                                            <w:top w:val="none" w:sz="0" w:space="0" w:color="auto"/>
                                                                                            <w:left w:val="none" w:sz="0" w:space="0" w:color="auto"/>
                                                                                            <w:bottom w:val="none" w:sz="0" w:space="0" w:color="auto"/>
                                                                                            <w:right w:val="none" w:sz="0" w:space="0" w:color="auto"/>
                                                                                          </w:divBdr>
                                                                                        </w:div>
                                                                                      </w:divsChild>
                                                                                    </w:div>
                                                                                    <w:div w:id="1203135311">
                                                                                      <w:marLeft w:val="0"/>
                                                                                      <w:marRight w:val="0"/>
                                                                                      <w:marTop w:val="0"/>
                                                                                      <w:marBottom w:val="0"/>
                                                                                      <w:divBdr>
                                                                                        <w:top w:val="none" w:sz="0" w:space="0" w:color="auto"/>
                                                                                        <w:left w:val="none" w:sz="0" w:space="0" w:color="auto"/>
                                                                                        <w:bottom w:val="none" w:sz="0" w:space="0" w:color="auto"/>
                                                                                        <w:right w:val="none" w:sz="0" w:space="0" w:color="auto"/>
                                                                                      </w:divBdr>
                                                                                      <w:divsChild>
                                                                                        <w:div w:id="166871731">
                                                                                          <w:marLeft w:val="0"/>
                                                                                          <w:marRight w:val="0"/>
                                                                                          <w:marTop w:val="0"/>
                                                                                          <w:marBottom w:val="0"/>
                                                                                          <w:divBdr>
                                                                                            <w:top w:val="none" w:sz="0" w:space="0" w:color="auto"/>
                                                                                            <w:left w:val="none" w:sz="0" w:space="0" w:color="auto"/>
                                                                                            <w:bottom w:val="none" w:sz="0" w:space="0" w:color="auto"/>
                                                                                            <w:right w:val="none" w:sz="0" w:space="0" w:color="auto"/>
                                                                                          </w:divBdr>
                                                                                        </w:div>
                                                                                        <w:div w:id="1439761604">
                                                                                          <w:marLeft w:val="0"/>
                                                                                          <w:marRight w:val="0"/>
                                                                                          <w:marTop w:val="0"/>
                                                                                          <w:marBottom w:val="0"/>
                                                                                          <w:divBdr>
                                                                                            <w:top w:val="none" w:sz="0" w:space="0" w:color="auto"/>
                                                                                            <w:left w:val="none" w:sz="0" w:space="0" w:color="auto"/>
                                                                                            <w:bottom w:val="none" w:sz="0" w:space="0" w:color="auto"/>
                                                                                            <w:right w:val="none" w:sz="0" w:space="0" w:color="auto"/>
                                                                                          </w:divBdr>
                                                                                        </w:div>
                                                                                        <w:div w:id="1480272507">
                                                                                          <w:marLeft w:val="0"/>
                                                                                          <w:marRight w:val="0"/>
                                                                                          <w:marTop w:val="0"/>
                                                                                          <w:marBottom w:val="0"/>
                                                                                          <w:divBdr>
                                                                                            <w:top w:val="none" w:sz="0" w:space="0" w:color="auto"/>
                                                                                            <w:left w:val="none" w:sz="0" w:space="0" w:color="auto"/>
                                                                                            <w:bottom w:val="none" w:sz="0" w:space="0" w:color="auto"/>
                                                                                            <w:right w:val="none" w:sz="0" w:space="0" w:color="auto"/>
                                                                                          </w:divBdr>
                                                                                        </w:div>
                                                                                        <w:div w:id="1901012067">
                                                                                          <w:marLeft w:val="0"/>
                                                                                          <w:marRight w:val="0"/>
                                                                                          <w:marTop w:val="0"/>
                                                                                          <w:marBottom w:val="0"/>
                                                                                          <w:divBdr>
                                                                                            <w:top w:val="none" w:sz="0" w:space="0" w:color="auto"/>
                                                                                            <w:left w:val="none" w:sz="0" w:space="0" w:color="auto"/>
                                                                                            <w:bottom w:val="none" w:sz="0" w:space="0" w:color="auto"/>
                                                                                            <w:right w:val="none" w:sz="0" w:space="0" w:color="auto"/>
                                                                                          </w:divBdr>
                                                                                        </w:div>
                                                                                      </w:divsChild>
                                                                                    </w:div>
                                                                                    <w:div w:id="1988196870">
                                                                                      <w:marLeft w:val="0"/>
                                                                                      <w:marRight w:val="0"/>
                                                                                      <w:marTop w:val="0"/>
                                                                                      <w:marBottom w:val="0"/>
                                                                                      <w:divBdr>
                                                                                        <w:top w:val="none" w:sz="0" w:space="0" w:color="auto"/>
                                                                                        <w:left w:val="none" w:sz="0" w:space="0" w:color="auto"/>
                                                                                        <w:bottom w:val="none" w:sz="0" w:space="0" w:color="auto"/>
                                                                                        <w:right w:val="none" w:sz="0" w:space="0" w:color="auto"/>
                                                                                      </w:divBdr>
                                                                                      <w:divsChild>
                                                                                        <w:div w:id="200752872">
                                                                                          <w:marLeft w:val="0"/>
                                                                                          <w:marRight w:val="0"/>
                                                                                          <w:marTop w:val="0"/>
                                                                                          <w:marBottom w:val="0"/>
                                                                                          <w:divBdr>
                                                                                            <w:top w:val="none" w:sz="0" w:space="0" w:color="auto"/>
                                                                                            <w:left w:val="none" w:sz="0" w:space="0" w:color="auto"/>
                                                                                            <w:bottom w:val="none" w:sz="0" w:space="0" w:color="auto"/>
                                                                                            <w:right w:val="none" w:sz="0" w:space="0" w:color="auto"/>
                                                                                          </w:divBdr>
                                                                                        </w:div>
                                                                                        <w:div w:id="455031049">
                                                                                          <w:marLeft w:val="0"/>
                                                                                          <w:marRight w:val="0"/>
                                                                                          <w:marTop w:val="0"/>
                                                                                          <w:marBottom w:val="0"/>
                                                                                          <w:divBdr>
                                                                                            <w:top w:val="none" w:sz="0" w:space="0" w:color="auto"/>
                                                                                            <w:left w:val="none" w:sz="0" w:space="0" w:color="auto"/>
                                                                                            <w:bottom w:val="none" w:sz="0" w:space="0" w:color="auto"/>
                                                                                            <w:right w:val="none" w:sz="0" w:space="0" w:color="auto"/>
                                                                                          </w:divBdr>
                                                                                        </w:div>
                                                                                        <w:div w:id="800684350">
                                                                                          <w:marLeft w:val="0"/>
                                                                                          <w:marRight w:val="0"/>
                                                                                          <w:marTop w:val="0"/>
                                                                                          <w:marBottom w:val="0"/>
                                                                                          <w:divBdr>
                                                                                            <w:top w:val="none" w:sz="0" w:space="0" w:color="auto"/>
                                                                                            <w:left w:val="none" w:sz="0" w:space="0" w:color="auto"/>
                                                                                            <w:bottom w:val="none" w:sz="0" w:space="0" w:color="auto"/>
                                                                                            <w:right w:val="none" w:sz="0" w:space="0" w:color="auto"/>
                                                                                          </w:divBdr>
                                                                                        </w:div>
                                                                                        <w:div w:id="153395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94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7255841">
                                                          <w:marLeft w:val="0"/>
                                                          <w:marRight w:val="0"/>
                                                          <w:marTop w:val="0"/>
                                                          <w:marBottom w:val="0"/>
                                                          <w:divBdr>
                                                            <w:top w:val="none" w:sz="0" w:space="0" w:color="auto"/>
                                                            <w:left w:val="none" w:sz="0" w:space="0" w:color="auto"/>
                                                            <w:bottom w:val="none" w:sz="0" w:space="0" w:color="auto"/>
                                                            <w:right w:val="none" w:sz="0" w:space="0" w:color="auto"/>
                                                          </w:divBdr>
                                                          <w:divsChild>
                                                            <w:div w:id="413362695">
                                                              <w:marLeft w:val="0"/>
                                                              <w:marRight w:val="0"/>
                                                              <w:marTop w:val="0"/>
                                                              <w:marBottom w:val="0"/>
                                                              <w:divBdr>
                                                                <w:top w:val="none" w:sz="0" w:space="0" w:color="auto"/>
                                                                <w:left w:val="none" w:sz="0" w:space="0" w:color="auto"/>
                                                                <w:bottom w:val="none" w:sz="0" w:space="0" w:color="auto"/>
                                                                <w:right w:val="none" w:sz="0" w:space="0" w:color="auto"/>
                                                              </w:divBdr>
                                                              <w:divsChild>
                                                                <w:div w:id="42873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7398041">
                                          <w:marLeft w:val="0"/>
                                          <w:marRight w:val="0"/>
                                          <w:marTop w:val="0"/>
                                          <w:marBottom w:val="0"/>
                                          <w:divBdr>
                                            <w:top w:val="none" w:sz="0" w:space="0" w:color="auto"/>
                                            <w:left w:val="none" w:sz="0" w:space="0" w:color="auto"/>
                                            <w:bottom w:val="none" w:sz="0" w:space="0" w:color="auto"/>
                                            <w:right w:val="none" w:sz="0" w:space="0" w:color="auto"/>
                                          </w:divBdr>
                                          <w:divsChild>
                                            <w:div w:id="113058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0252377">
                      <w:marLeft w:val="0"/>
                      <w:marRight w:val="0"/>
                      <w:marTop w:val="0"/>
                      <w:marBottom w:val="0"/>
                      <w:divBdr>
                        <w:top w:val="none" w:sz="0" w:space="0" w:color="auto"/>
                        <w:left w:val="none" w:sz="0" w:space="0" w:color="auto"/>
                        <w:bottom w:val="none" w:sz="0" w:space="0" w:color="auto"/>
                        <w:right w:val="none" w:sz="0" w:space="0" w:color="auto"/>
                      </w:divBdr>
                    </w:div>
                    <w:div w:id="1335961545">
                      <w:marLeft w:val="0"/>
                      <w:marRight w:val="0"/>
                      <w:marTop w:val="0"/>
                      <w:marBottom w:val="0"/>
                      <w:divBdr>
                        <w:top w:val="none" w:sz="0" w:space="0" w:color="auto"/>
                        <w:left w:val="none" w:sz="0" w:space="0" w:color="auto"/>
                        <w:bottom w:val="none" w:sz="0" w:space="0" w:color="auto"/>
                        <w:right w:val="none" w:sz="0" w:space="0" w:color="auto"/>
                      </w:divBdr>
                    </w:div>
                    <w:div w:id="1359509010">
                      <w:marLeft w:val="0"/>
                      <w:marRight w:val="0"/>
                      <w:marTop w:val="0"/>
                      <w:marBottom w:val="0"/>
                      <w:divBdr>
                        <w:top w:val="none" w:sz="0" w:space="0" w:color="auto"/>
                        <w:left w:val="none" w:sz="0" w:space="0" w:color="auto"/>
                        <w:bottom w:val="none" w:sz="0" w:space="0" w:color="auto"/>
                        <w:right w:val="none" w:sz="0" w:space="0" w:color="auto"/>
                      </w:divBdr>
                      <w:divsChild>
                        <w:div w:id="414860205">
                          <w:marLeft w:val="0"/>
                          <w:marRight w:val="0"/>
                          <w:marTop w:val="0"/>
                          <w:marBottom w:val="0"/>
                          <w:divBdr>
                            <w:top w:val="none" w:sz="0" w:space="0" w:color="auto"/>
                            <w:left w:val="none" w:sz="0" w:space="0" w:color="auto"/>
                            <w:bottom w:val="none" w:sz="0" w:space="0" w:color="auto"/>
                            <w:right w:val="none" w:sz="0" w:space="0" w:color="auto"/>
                          </w:divBdr>
                        </w:div>
                        <w:div w:id="137850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045216">
                  <w:marLeft w:val="0"/>
                  <w:marRight w:val="0"/>
                  <w:marTop w:val="0"/>
                  <w:marBottom w:val="0"/>
                  <w:divBdr>
                    <w:top w:val="none" w:sz="0" w:space="0" w:color="auto"/>
                    <w:left w:val="none" w:sz="0" w:space="0" w:color="auto"/>
                    <w:bottom w:val="none" w:sz="0" w:space="0" w:color="auto"/>
                    <w:right w:val="none" w:sz="0" w:space="0" w:color="auto"/>
                  </w:divBdr>
                  <w:divsChild>
                    <w:div w:id="666712536">
                      <w:marLeft w:val="0"/>
                      <w:marRight w:val="0"/>
                      <w:marTop w:val="0"/>
                      <w:marBottom w:val="0"/>
                      <w:divBdr>
                        <w:top w:val="none" w:sz="0" w:space="0" w:color="auto"/>
                        <w:left w:val="none" w:sz="0" w:space="0" w:color="auto"/>
                        <w:bottom w:val="none" w:sz="0" w:space="0" w:color="auto"/>
                        <w:right w:val="none" w:sz="0" w:space="0" w:color="auto"/>
                      </w:divBdr>
                      <w:divsChild>
                        <w:div w:id="388042267">
                          <w:marLeft w:val="0"/>
                          <w:marRight w:val="0"/>
                          <w:marTop w:val="0"/>
                          <w:marBottom w:val="0"/>
                          <w:divBdr>
                            <w:top w:val="none" w:sz="0" w:space="0" w:color="auto"/>
                            <w:left w:val="none" w:sz="0" w:space="0" w:color="auto"/>
                            <w:bottom w:val="none" w:sz="0" w:space="0" w:color="auto"/>
                            <w:right w:val="none" w:sz="0" w:space="0" w:color="auto"/>
                          </w:divBdr>
                          <w:divsChild>
                            <w:div w:id="1965041500">
                              <w:marLeft w:val="0"/>
                              <w:marRight w:val="0"/>
                              <w:marTop w:val="0"/>
                              <w:marBottom w:val="0"/>
                              <w:divBdr>
                                <w:top w:val="none" w:sz="0" w:space="0" w:color="auto"/>
                                <w:left w:val="none" w:sz="0" w:space="0" w:color="auto"/>
                                <w:bottom w:val="none" w:sz="0" w:space="0" w:color="auto"/>
                                <w:right w:val="none" w:sz="0" w:space="0" w:color="auto"/>
                              </w:divBdr>
                            </w:div>
                          </w:divsChild>
                        </w:div>
                        <w:div w:id="2070952774">
                          <w:marLeft w:val="0"/>
                          <w:marRight w:val="0"/>
                          <w:marTop w:val="0"/>
                          <w:marBottom w:val="0"/>
                          <w:divBdr>
                            <w:top w:val="none" w:sz="0" w:space="0" w:color="auto"/>
                            <w:left w:val="none" w:sz="0" w:space="0" w:color="auto"/>
                            <w:bottom w:val="none" w:sz="0" w:space="0" w:color="auto"/>
                            <w:right w:val="none" w:sz="0" w:space="0" w:color="auto"/>
                          </w:divBdr>
                          <w:divsChild>
                            <w:div w:id="2028485299">
                              <w:marLeft w:val="0"/>
                              <w:marRight w:val="0"/>
                              <w:marTop w:val="0"/>
                              <w:marBottom w:val="0"/>
                              <w:divBdr>
                                <w:top w:val="none" w:sz="0" w:space="0" w:color="auto"/>
                                <w:left w:val="none" w:sz="0" w:space="0" w:color="auto"/>
                                <w:bottom w:val="none" w:sz="0" w:space="0" w:color="auto"/>
                                <w:right w:val="none" w:sz="0" w:space="0" w:color="auto"/>
                              </w:divBdr>
                              <w:divsChild>
                                <w:div w:id="1291671554">
                                  <w:marLeft w:val="0"/>
                                  <w:marRight w:val="0"/>
                                  <w:marTop w:val="0"/>
                                  <w:marBottom w:val="0"/>
                                  <w:divBdr>
                                    <w:top w:val="none" w:sz="0" w:space="0" w:color="auto"/>
                                    <w:left w:val="none" w:sz="0" w:space="0" w:color="auto"/>
                                    <w:bottom w:val="none" w:sz="0" w:space="0" w:color="auto"/>
                                    <w:right w:val="none" w:sz="0" w:space="0" w:color="auto"/>
                                  </w:divBdr>
                                  <w:divsChild>
                                    <w:div w:id="1089038422">
                                      <w:marLeft w:val="0"/>
                                      <w:marRight w:val="0"/>
                                      <w:marTop w:val="0"/>
                                      <w:marBottom w:val="0"/>
                                      <w:divBdr>
                                        <w:top w:val="none" w:sz="0" w:space="0" w:color="auto"/>
                                        <w:left w:val="none" w:sz="0" w:space="0" w:color="auto"/>
                                        <w:bottom w:val="none" w:sz="0" w:space="0" w:color="auto"/>
                                        <w:right w:val="none" w:sz="0" w:space="0" w:color="auto"/>
                                      </w:divBdr>
                                      <w:divsChild>
                                        <w:div w:id="179709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339254">
                      <w:marLeft w:val="0"/>
                      <w:marRight w:val="0"/>
                      <w:marTop w:val="0"/>
                      <w:marBottom w:val="0"/>
                      <w:divBdr>
                        <w:top w:val="none" w:sz="0" w:space="0" w:color="auto"/>
                        <w:left w:val="none" w:sz="0" w:space="0" w:color="auto"/>
                        <w:bottom w:val="none" w:sz="0" w:space="0" w:color="auto"/>
                        <w:right w:val="none" w:sz="0" w:space="0" w:color="auto"/>
                      </w:divBdr>
                      <w:divsChild>
                        <w:div w:id="15548598">
                          <w:marLeft w:val="0"/>
                          <w:marRight w:val="0"/>
                          <w:marTop w:val="0"/>
                          <w:marBottom w:val="0"/>
                          <w:divBdr>
                            <w:top w:val="none" w:sz="0" w:space="0" w:color="auto"/>
                            <w:left w:val="none" w:sz="0" w:space="0" w:color="auto"/>
                            <w:bottom w:val="none" w:sz="0" w:space="0" w:color="auto"/>
                            <w:right w:val="none" w:sz="0" w:space="0" w:color="auto"/>
                          </w:divBdr>
                          <w:divsChild>
                            <w:div w:id="1148092381">
                              <w:marLeft w:val="0"/>
                              <w:marRight w:val="0"/>
                              <w:marTop w:val="0"/>
                              <w:marBottom w:val="0"/>
                              <w:divBdr>
                                <w:top w:val="none" w:sz="0" w:space="0" w:color="auto"/>
                                <w:left w:val="none" w:sz="0" w:space="0" w:color="auto"/>
                                <w:bottom w:val="none" w:sz="0" w:space="0" w:color="auto"/>
                                <w:right w:val="none" w:sz="0" w:space="0" w:color="auto"/>
                              </w:divBdr>
                              <w:divsChild>
                                <w:div w:id="795568347">
                                  <w:marLeft w:val="0"/>
                                  <w:marRight w:val="0"/>
                                  <w:marTop w:val="0"/>
                                  <w:marBottom w:val="0"/>
                                  <w:divBdr>
                                    <w:top w:val="none" w:sz="0" w:space="0" w:color="auto"/>
                                    <w:left w:val="none" w:sz="0" w:space="0" w:color="auto"/>
                                    <w:bottom w:val="none" w:sz="0" w:space="0" w:color="auto"/>
                                    <w:right w:val="none" w:sz="0" w:space="0" w:color="auto"/>
                                  </w:divBdr>
                                  <w:divsChild>
                                    <w:div w:id="284699475">
                                      <w:marLeft w:val="0"/>
                                      <w:marRight w:val="0"/>
                                      <w:marTop w:val="0"/>
                                      <w:marBottom w:val="0"/>
                                      <w:divBdr>
                                        <w:top w:val="none" w:sz="0" w:space="0" w:color="auto"/>
                                        <w:left w:val="none" w:sz="0" w:space="0" w:color="auto"/>
                                        <w:bottom w:val="none" w:sz="0" w:space="0" w:color="auto"/>
                                        <w:right w:val="none" w:sz="0" w:space="0" w:color="auto"/>
                                      </w:divBdr>
                                      <w:divsChild>
                                        <w:div w:id="208810">
                                          <w:marLeft w:val="0"/>
                                          <w:marRight w:val="0"/>
                                          <w:marTop w:val="0"/>
                                          <w:marBottom w:val="0"/>
                                          <w:divBdr>
                                            <w:top w:val="none" w:sz="0" w:space="0" w:color="auto"/>
                                            <w:left w:val="none" w:sz="0" w:space="0" w:color="auto"/>
                                            <w:bottom w:val="none" w:sz="0" w:space="0" w:color="auto"/>
                                            <w:right w:val="none" w:sz="0" w:space="0" w:color="auto"/>
                                          </w:divBdr>
                                        </w:div>
                                        <w:div w:id="391542107">
                                          <w:marLeft w:val="0"/>
                                          <w:marRight w:val="0"/>
                                          <w:marTop w:val="0"/>
                                          <w:marBottom w:val="0"/>
                                          <w:divBdr>
                                            <w:top w:val="none" w:sz="0" w:space="0" w:color="auto"/>
                                            <w:left w:val="none" w:sz="0" w:space="0" w:color="auto"/>
                                            <w:bottom w:val="none" w:sz="0" w:space="0" w:color="auto"/>
                                            <w:right w:val="none" w:sz="0" w:space="0" w:color="auto"/>
                                          </w:divBdr>
                                        </w:div>
                                        <w:div w:id="585262883">
                                          <w:marLeft w:val="0"/>
                                          <w:marRight w:val="0"/>
                                          <w:marTop w:val="0"/>
                                          <w:marBottom w:val="0"/>
                                          <w:divBdr>
                                            <w:top w:val="none" w:sz="0" w:space="0" w:color="auto"/>
                                            <w:left w:val="none" w:sz="0" w:space="0" w:color="auto"/>
                                            <w:bottom w:val="none" w:sz="0" w:space="0" w:color="auto"/>
                                            <w:right w:val="none" w:sz="0" w:space="0" w:color="auto"/>
                                          </w:divBdr>
                                        </w:div>
                                        <w:div w:id="1408765236">
                                          <w:marLeft w:val="0"/>
                                          <w:marRight w:val="0"/>
                                          <w:marTop w:val="0"/>
                                          <w:marBottom w:val="0"/>
                                          <w:divBdr>
                                            <w:top w:val="none" w:sz="0" w:space="0" w:color="auto"/>
                                            <w:left w:val="none" w:sz="0" w:space="0" w:color="auto"/>
                                            <w:bottom w:val="none" w:sz="0" w:space="0" w:color="auto"/>
                                            <w:right w:val="none" w:sz="0" w:space="0" w:color="auto"/>
                                          </w:divBdr>
                                        </w:div>
                                        <w:div w:id="1614243580">
                                          <w:marLeft w:val="0"/>
                                          <w:marRight w:val="0"/>
                                          <w:marTop w:val="0"/>
                                          <w:marBottom w:val="0"/>
                                          <w:divBdr>
                                            <w:top w:val="none" w:sz="0" w:space="0" w:color="auto"/>
                                            <w:left w:val="none" w:sz="0" w:space="0" w:color="auto"/>
                                            <w:bottom w:val="none" w:sz="0" w:space="0" w:color="auto"/>
                                            <w:right w:val="none" w:sz="0" w:space="0" w:color="auto"/>
                                          </w:divBdr>
                                        </w:div>
                                        <w:div w:id="213424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1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66784">
                          <w:marLeft w:val="0"/>
                          <w:marRight w:val="0"/>
                          <w:marTop w:val="0"/>
                          <w:marBottom w:val="0"/>
                          <w:divBdr>
                            <w:top w:val="none" w:sz="0" w:space="0" w:color="auto"/>
                            <w:left w:val="none" w:sz="0" w:space="0" w:color="auto"/>
                            <w:bottom w:val="none" w:sz="0" w:space="0" w:color="auto"/>
                            <w:right w:val="none" w:sz="0" w:space="0" w:color="auto"/>
                          </w:divBdr>
                          <w:divsChild>
                            <w:div w:id="670333150">
                              <w:marLeft w:val="0"/>
                              <w:marRight w:val="0"/>
                              <w:marTop w:val="0"/>
                              <w:marBottom w:val="0"/>
                              <w:divBdr>
                                <w:top w:val="none" w:sz="0" w:space="0" w:color="auto"/>
                                <w:left w:val="none" w:sz="0" w:space="0" w:color="auto"/>
                                <w:bottom w:val="none" w:sz="0" w:space="0" w:color="auto"/>
                                <w:right w:val="none" w:sz="0" w:space="0" w:color="auto"/>
                              </w:divBdr>
                            </w:div>
                          </w:divsChild>
                        </w:div>
                        <w:div w:id="927077773">
                          <w:marLeft w:val="0"/>
                          <w:marRight w:val="0"/>
                          <w:marTop w:val="0"/>
                          <w:marBottom w:val="0"/>
                          <w:divBdr>
                            <w:top w:val="none" w:sz="0" w:space="0" w:color="auto"/>
                            <w:left w:val="none" w:sz="0" w:space="0" w:color="auto"/>
                            <w:bottom w:val="none" w:sz="0" w:space="0" w:color="auto"/>
                            <w:right w:val="none" w:sz="0" w:space="0" w:color="auto"/>
                          </w:divBdr>
                          <w:divsChild>
                            <w:div w:id="69616229">
                              <w:marLeft w:val="0"/>
                              <w:marRight w:val="0"/>
                              <w:marTop w:val="0"/>
                              <w:marBottom w:val="0"/>
                              <w:divBdr>
                                <w:top w:val="none" w:sz="0" w:space="0" w:color="auto"/>
                                <w:left w:val="none" w:sz="0" w:space="0" w:color="auto"/>
                                <w:bottom w:val="none" w:sz="0" w:space="0" w:color="auto"/>
                                <w:right w:val="none" w:sz="0" w:space="0" w:color="auto"/>
                              </w:divBdr>
                            </w:div>
                          </w:divsChild>
                        </w:div>
                        <w:div w:id="1225216009">
                          <w:marLeft w:val="0"/>
                          <w:marRight w:val="0"/>
                          <w:marTop w:val="0"/>
                          <w:marBottom w:val="0"/>
                          <w:divBdr>
                            <w:top w:val="none" w:sz="0" w:space="0" w:color="auto"/>
                            <w:left w:val="none" w:sz="0" w:space="0" w:color="auto"/>
                            <w:bottom w:val="none" w:sz="0" w:space="0" w:color="auto"/>
                            <w:right w:val="none" w:sz="0" w:space="0" w:color="auto"/>
                          </w:divBdr>
                          <w:divsChild>
                            <w:div w:id="296497597">
                              <w:marLeft w:val="0"/>
                              <w:marRight w:val="0"/>
                              <w:marTop w:val="0"/>
                              <w:marBottom w:val="0"/>
                              <w:divBdr>
                                <w:top w:val="single" w:sz="6" w:space="0" w:color="ADAAAD"/>
                                <w:left w:val="single" w:sz="6" w:space="0" w:color="ADAAAD"/>
                                <w:bottom w:val="single" w:sz="6" w:space="0" w:color="ADAAAD"/>
                                <w:right w:val="single" w:sz="6" w:space="0" w:color="ADAAAD"/>
                              </w:divBdr>
                              <w:divsChild>
                                <w:div w:id="849225040">
                                  <w:marLeft w:val="150"/>
                                  <w:marRight w:val="150"/>
                                  <w:marTop w:val="60"/>
                                  <w:marBottom w:val="0"/>
                                  <w:divBdr>
                                    <w:top w:val="none" w:sz="0" w:space="0" w:color="auto"/>
                                    <w:left w:val="none" w:sz="0" w:space="0" w:color="auto"/>
                                    <w:bottom w:val="none" w:sz="0" w:space="0" w:color="auto"/>
                                    <w:right w:val="none" w:sz="0" w:space="0" w:color="auto"/>
                                  </w:divBdr>
                                </w:div>
                              </w:divsChild>
                            </w:div>
                          </w:divsChild>
                        </w:div>
                        <w:div w:id="1779981745">
                          <w:marLeft w:val="0"/>
                          <w:marRight w:val="0"/>
                          <w:marTop w:val="0"/>
                          <w:marBottom w:val="0"/>
                          <w:divBdr>
                            <w:top w:val="none" w:sz="0" w:space="0" w:color="auto"/>
                            <w:left w:val="none" w:sz="0" w:space="0" w:color="auto"/>
                            <w:bottom w:val="none" w:sz="0" w:space="0" w:color="auto"/>
                            <w:right w:val="none" w:sz="0" w:space="0" w:color="auto"/>
                          </w:divBdr>
                          <w:divsChild>
                            <w:div w:id="1930776354">
                              <w:marLeft w:val="0"/>
                              <w:marRight w:val="0"/>
                              <w:marTop w:val="0"/>
                              <w:marBottom w:val="0"/>
                              <w:divBdr>
                                <w:top w:val="none" w:sz="0" w:space="0" w:color="auto"/>
                                <w:left w:val="none" w:sz="0" w:space="0" w:color="auto"/>
                                <w:bottom w:val="none" w:sz="0" w:space="0" w:color="auto"/>
                                <w:right w:val="none" w:sz="0" w:space="0" w:color="auto"/>
                              </w:divBdr>
                              <w:divsChild>
                                <w:div w:id="1416900788">
                                  <w:marLeft w:val="0"/>
                                  <w:marRight w:val="0"/>
                                  <w:marTop w:val="0"/>
                                  <w:marBottom w:val="0"/>
                                  <w:divBdr>
                                    <w:top w:val="none" w:sz="0" w:space="0" w:color="auto"/>
                                    <w:left w:val="none" w:sz="0" w:space="0" w:color="auto"/>
                                    <w:bottom w:val="none" w:sz="0" w:space="0" w:color="auto"/>
                                    <w:right w:val="none" w:sz="0" w:space="0" w:color="auto"/>
                                  </w:divBdr>
                                  <w:divsChild>
                                    <w:div w:id="76245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372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494798">
          <w:marLeft w:val="0"/>
          <w:marRight w:val="0"/>
          <w:marTop w:val="0"/>
          <w:marBottom w:val="0"/>
          <w:divBdr>
            <w:top w:val="none" w:sz="0" w:space="0" w:color="auto"/>
            <w:left w:val="none" w:sz="0" w:space="0" w:color="auto"/>
            <w:bottom w:val="none" w:sz="0" w:space="0" w:color="auto"/>
            <w:right w:val="none" w:sz="0" w:space="0" w:color="auto"/>
          </w:divBdr>
          <w:divsChild>
            <w:div w:id="1138917062">
              <w:marLeft w:val="0"/>
              <w:marRight w:val="0"/>
              <w:marTop w:val="0"/>
              <w:marBottom w:val="0"/>
              <w:divBdr>
                <w:top w:val="none" w:sz="0" w:space="0" w:color="auto"/>
                <w:left w:val="none" w:sz="0" w:space="0" w:color="auto"/>
                <w:bottom w:val="none" w:sz="0" w:space="0" w:color="auto"/>
                <w:right w:val="none" w:sz="0" w:space="0" w:color="auto"/>
              </w:divBdr>
              <w:divsChild>
                <w:div w:id="1446146531">
                  <w:marLeft w:val="0"/>
                  <w:marRight w:val="0"/>
                  <w:marTop w:val="0"/>
                  <w:marBottom w:val="0"/>
                  <w:divBdr>
                    <w:top w:val="none" w:sz="0" w:space="0" w:color="auto"/>
                    <w:left w:val="none" w:sz="0" w:space="0" w:color="auto"/>
                    <w:bottom w:val="none" w:sz="0" w:space="0" w:color="auto"/>
                    <w:right w:val="none" w:sz="0" w:space="0" w:color="auto"/>
                  </w:divBdr>
                </w:div>
              </w:divsChild>
            </w:div>
            <w:div w:id="1263537528">
              <w:marLeft w:val="0"/>
              <w:marRight w:val="0"/>
              <w:marTop w:val="0"/>
              <w:marBottom w:val="0"/>
              <w:divBdr>
                <w:top w:val="none" w:sz="0" w:space="0" w:color="auto"/>
                <w:left w:val="none" w:sz="0" w:space="0" w:color="auto"/>
                <w:bottom w:val="none" w:sz="0" w:space="0" w:color="auto"/>
                <w:right w:val="none" w:sz="0" w:space="0" w:color="auto"/>
              </w:divBdr>
              <w:divsChild>
                <w:div w:id="533661285">
                  <w:marLeft w:val="0"/>
                  <w:marRight w:val="0"/>
                  <w:marTop w:val="0"/>
                  <w:marBottom w:val="0"/>
                  <w:divBdr>
                    <w:top w:val="none" w:sz="0" w:space="0" w:color="auto"/>
                    <w:left w:val="none" w:sz="0" w:space="0" w:color="auto"/>
                    <w:bottom w:val="none" w:sz="0" w:space="0" w:color="auto"/>
                    <w:right w:val="none" w:sz="0" w:space="0" w:color="auto"/>
                  </w:divBdr>
                  <w:divsChild>
                    <w:div w:id="383067768">
                      <w:marLeft w:val="0"/>
                      <w:marRight w:val="0"/>
                      <w:marTop w:val="0"/>
                      <w:marBottom w:val="0"/>
                      <w:divBdr>
                        <w:top w:val="none" w:sz="0" w:space="0" w:color="auto"/>
                        <w:left w:val="none" w:sz="0" w:space="0" w:color="auto"/>
                        <w:bottom w:val="none" w:sz="0" w:space="0" w:color="auto"/>
                        <w:right w:val="none" w:sz="0" w:space="0" w:color="auto"/>
                      </w:divBdr>
                      <w:divsChild>
                        <w:div w:id="243346869">
                          <w:marLeft w:val="0"/>
                          <w:marRight w:val="0"/>
                          <w:marTop w:val="0"/>
                          <w:marBottom w:val="0"/>
                          <w:divBdr>
                            <w:top w:val="none" w:sz="0" w:space="0" w:color="auto"/>
                            <w:left w:val="none" w:sz="0" w:space="0" w:color="auto"/>
                            <w:bottom w:val="none" w:sz="0" w:space="0" w:color="auto"/>
                            <w:right w:val="none" w:sz="0" w:space="0" w:color="auto"/>
                          </w:divBdr>
                        </w:div>
                      </w:divsChild>
                    </w:div>
                    <w:div w:id="414323077">
                      <w:marLeft w:val="0"/>
                      <w:marRight w:val="0"/>
                      <w:marTop w:val="0"/>
                      <w:marBottom w:val="0"/>
                      <w:divBdr>
                        <w:top w:val="none" w:sz="0" w:space="0" w:color="auto"/>
                        <w:left w:val="none" w:sz="0" w:space="0" w:color="auto"/>
                        <w:bottom w:val="none" w:sz="0" w:space="0" w:color="auto"/>
                        <w:right w:val="none" w:sz="0" w:space="0" w:color="auto"/>
                      </w:divBdr>
                      <w:divsChild>
                        <w:div w:id="152112372">
                          <w:marLeft w:val="0"/>
                          <w:marRight w:val="0"/>
                          <w:marTop w:val="0"/>
                          <w:marBottom w:val="0"/>
                          <w:divBdr>
                            <w:top w:val="none" w:sz="0" w:space="0" w:color="auto"/>
                            <w:left w:val="none" w:sz="0" w:space="0" w:color="auto"/>
                            <w:bottom w:val="none" w:sz="0" w:space="0" w:color="auto"/>
                            <w:right w:val="none" w:sz="0" w:space="0" w:color="auto"/>
                          </w:divBdr>
                          <w:divsChild>
                            <w:div w:id="432088157">
                              <w:marLeft w:val="0"/>
                              <w:marRight w:val="0"/>
                              <w:marTop w:val="0"/>
                              <w:marBottom w:val="0"/>
                              <w:divBdr>
                                <w:top w:val="none" w:sz="0" w:space="0" w:color="auto"/>
                                <w:left w:val="none" w:sz="0" w:space="0" w:color="auto"/>
                                <w:bottom w:val="none" w:sz="0" w:space="0" w:color="auto"/>
                                <w:right w:val="none" w:sz="0" w:space="0" w:color="auto"/>
                              </w:divBdr>
                            </w:div>
                          </w:divsChild>
                        </w:div>
                        <w:div w:id="1149134632">
                          <w:marLeft w:val="0"/>
                          <w:marRight w:val="0"/>
                          <w:marTop w:val="0"/>
                          <w:marBottom w:val="0"/>
                          <w:divBdr>
                            <w:top w:val="none" w:sz="0" w:space="0" w:color="auto"/>
                            <w:left w:val="none" w:sz="0" w:space="0" w:color="auto"/>
                            <w:bottom w:val="none" w:sz="0" w:space="0" w:color="auto"/>
                            <w:right w:val="none" w:sz="0" w:space="0" w:color="auto"/>
                          </w:divBdr>
                          <w:divsChild>
                            <w:div w:id="2011060529">
                              <w:marLeft w:val="0"/>
                              <w:marRight w:val="0"/>
                              <w:marTop w:val="0"/>
                              <w:marBottom w:val="0"/>
                              <w:divBdr>
                                <w:top w:val="none" w:sz="0" w:space="0" w:color="auto"/>
                                <w:left w:val="none" w:sz="0" w:space="0" w:color="auto"/>
                                <w:bottom w:val="none" w:sz="0" w:space="0" w:color="auto"/>
                                <w:right w:val="none" w:sz="0" w:space="0" w:color="auto"/>
                              </w:divBdr>
                              <w:divsChild>
                                <w:div w:id="100880090">
                                  <w:marLeft w:val="0"/>
                                  <w:marRight w:val="0"/>
                                  <w:marTop w:val="30"/>
                                  <w:marBottom w:val="0"/>
                                  <w:divBdr>
                                    <w:top w:val="none" w:sz="0" w:space="0" w:color="auto"/>
                                    <w:left w:val="none" w:sz="0" w:space="0" w:color="auto"/>
                                    <w:bottom w:val="none" w:sz="0" w:space="0" w:color="auto"/>
                                    <w:right w:val="none" w:sz="0" w:space="0" w:color="auto"/>
                                  </w:divBdr>
                                  <w:divsChild>
                                    <w:div w:id="1866167167">
                                      <w:marLeft w:val="0"/>
                                      <w:marRight w:val="0"/>
                                      <w:marTop w:val="0"/>
                                      <w:marBottom w:val="0"/>
                                      <w:divBdr>
                                        <w:top w:val="none" w:sz="0" w:space="0" w:color="auto"/>
                                        <w:left w:val="none" w:sz="0" w:space="0" w:color="auto"/>
                                        <w:bottom w:val="none" w:sz="0" w:space="0" w:color="auto"/>
                                        <w:right w:val="none" w:sz="0" w:space="0" w:color="auto"/>
                                      </w:divBdr>
                                    </w:div>
                                  </w:divsChild>
                                </w:div>
                                <w:div w:id="52213772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6074577">
              <w:marLeft w:val="0"/>
              <w:marRight w:val="0"/>
              <w:marTop w:val="0"/>
              <w:marBottom w:val="0"/>
              <w:divBdr>
                <w:top w:val="none" w:sz="0" w:space="0" w:color="auto"/>
                <w:left w:val="none" w:sz="0" w:space="0" w:color="auto"/>
                <w:bottom w:val="none" w:sz="0" w:space="0" w:color="auto"/>
                <w:right w:val="none" w:sz="0" w:space="0" w:color="auto"/>
              </w:divBdr>
              <w:divsChild>
                <w:div w:id="1836604929">
                  <w:marLeft w:val="0"/>
                  <w:marRight w:val="0"/>
                  <w:marTop w:val="0"/>
                  <w:marBottom w:val="0"/>
                  <w:divBdr>
                    <w:top w:val="none" w:sz="0" w:space="0" w:color="auto"/>
                    <w:left w:val="none" w:sz="0" w:space="0" w:color="auto"/>
                    <w:bottom w:val="none" w:sz="0" w:space="0" w:color="auto"/>
                    <w:right w:val="none" w:sz="0" w:space="0" w:color="auto"/>
                  </w:divBdr>
                  <w:divsChild>
                    <w:div w:id="1253509811">
                      <w:marLeft w:val="0"/>
                      <w:marRight w:val="0"/>
                      <w:marTop w:val="0"/>
                      <w:marBottom w:val="0"/>
                      <w:divBdr>
                        <w:top w:val="none" w:sz="0" w:space="0" w:color="auto"/>
                        <w:left w:val="none" w:sz="0" w:space="0" w:color="auto"/>
                        <w:bottom w:val="none" w:sz="0" w:space="0" w:color="auto"/>
                        <w:right w:val="none" w:sz="0" w:space="0" w:color="auto"/>
                      </w:divBdr>
                      <w:divsChild>
                        <w:div w:id="568001014">
                          <w:marLeft w:val="0"/>
                          <w:marRight w:val="0"/>
                          <w:marTop w:val="0"/>
                          <w:marBottom w:val="0"/>
                          <w:divBdr>
                            <w:top w:val="none" w:sz="0" w:space="0" w:color="auto"/>
                            <w:left w:val="none" w:sz="0" w:space="0" w:color="auto"/>
                            <w:bottom w:val="none" w:sz="0" w:space="0" w:color="auto"/>
                            <w:right w:val="none" w:sz="0" w:space="0" w:color="auto"/>
                          </w:divBdr>
                          <w:divsChild>
                            <w:div w:id="1994335556">
                              <w:marLeft w:val="0"/>
                              <w:marRight w:val="0"/>
                              <w:marTop w:val="0"/>
                              <w:marBottom w:val="0"/>
                              <w:divBdr>
                                <w:top w:val="none" w:sz="0" w:space="0" w:color="auto"/>
                                <w:left w:val="none" w:sz="0" w:space="0" w:color="auto"/>
                                <w:bottom w:val="none" w:sz="0" w:space="0" w:color="auto"/>
                                <w:right w:val="none" w:sz="0" w:space="0" w:color="auto"/>
                              </w:divBdr>
                              <w:divsChild>
                                <w:div w:id="201144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8230940">
          <w:marLeft w:val="0"/>
          <w:marRight w:val="0"/>
          <w:marTop w:val="0"/>
          <w:marBottom w:val="0"/>
          <w:divBdr>
            <w:top w:val="none" w:sz="0" w:space="0" w:color="auto"/>
            <w:left w:val="none" w:sz="0" w:space="0" w:color="auto"/>
            <w:bottom w:val="none" w:sz="0" w:space="0" w:color="auto"/>
            <w:right w:val="none" w:sz="0" w:space="0" w:color="auto"/>
          </w:divBdr>
          <w:divsChild>
            <w:div w:id="1876652086">
              <w:marLeft w:val="0"/>
              <w:marRight w:val="0"/>
              <w:marTop w:val="0"/>
              <w:marBottom w:val="0"/>
              <w:divBdr>
                <w:top w:val="none" w:sz="0" w:space="0" w:color="auto"/>
                <w:left w:val="none" w:sz="0" w:space="0" w:color="auto"/>
                <w:bottom w:val="none" w:sz="0" w:space="0" w:color="auto"/>
                <w:right w:val="none" w:sz="0" w:space="0" w:color="auto"/>
              </w:divBdr>
              <w:divsChild>
                <w:div w:id="815268714">
                  <w:marLeft w:val="0"/>
                  <w:marRight w:val="0"/>
                  <w:marTop w:val="0"/>
                  <w:marBottom w:val="0"/>
                  <w:divBdr>
                    <w:top w:val="none" w:sz="0" w:space="0" w:color="auto"/>
                    <w:left w:val="none" w:sz="0" w:space="0" w:color="auto"/>
                    <w:bottom w:val="none" w:sz="0" w:space="0" w:color="auto"/>
                    <w:right w:val="none" w:sz="0" w:space="0" w:color="auto"/>
                  </w:divBdr>
                  <w:divsChild>
                    <w:div w:id="926813036">
                      <w:marLeft w:val="0"/>
                      <w:marRight w:val="0"/>
                      <w:marTop w:val="0"/>
                      <w:marBottom w:val="0"/>
                      <w:divBdr>
                        <w:top w:val="none" w:sz="0" w:space="0" w:color="auto"/>
                        <w:left w:val="none" w:sz="0" w:space="0" w:color="auto"/>
                        <w:bottom w:val="none" w:sz="0" w:space="0" w:color="auto"/>
                        <w:right w:val="none" w:sz="0" w:space="0" w:color="auto"/>
                      </w:divBdr>
                      <w:divsChild>
                        <w:div w:id="1322273201">
                          <w:marLeft w:val="0"/>
                          <w:marRight w:val="0"/>
                          <w:marTop w:val="0"/>
                          <w:marBottom w:val="0"/>
                          <w:divBdr>
                            <w:top w:val="none" w:sz="0" w:space="0" w:color="auto"/>
                            <w:left w:val="none" w:sz="0" w:space="0" w:color="auto"/>
                            <w:bottom w:val="none" w:sz="0" w:space="0" w:color="auto"/>
                            <w:right w:val="none" w:sz="0" w:space="0" w:color="auto"/>
                          </w:divBdr>
                          <w:divsChild>
                            <w:div w:id="928924845">
                              <w:marLeft w:val="0"/>
                              <w:marRight w:val="0"/>
                              <w:marTop w:val="0"/>
                              <w:marBottom w:val="0"/>
                              <w:divBdr>
                                <w:top w:val="none" w:sz="0" w:space="0" w:color="auto"/>
                                <w:left w:val="none" w:sz="0" w:space="0" w:color="auto"/>
                                <w:bottom w:val="none" w:sz="0" w:space="0" w:color="auto"/>
                                <w:right w:val="none" w:sz="0" w:space="0" w:color="auto"/>
                              </w:divBdr>
                              <w:divsChild>
                                <w:div w:id="151533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3325998">
      <w:bodyDiv w:val="1"/>
      <w:marLeft w:val="0"/>
      <w:marRight w:val="0"/>
      <w:marTop w:val="0"/>
      <w:marBottom w:val="0"/>
      <w:divBdr>
        <w:top w:val="none" w:sz="0" w:space="0" w:color="auto"/>
        <w:left w:val="none" w:sz="0" w:space="0" w:color="auto"/>
        <w:bottom w:val="none" w:sz="0" w:space="0" w:color="auto"/>
        <w:right w:val="none" w:sz="0" w:space="0" w:color="auto"/>
      </w:divBdr>
    </w:div>
    <w:div w:id="485319549">
      <w:bodyDiv w:val="1"/>
      <w:marLeft w:val="0"/>
      <w:marRight w:val="0"/>
      <w:marTop w:val="0"/>
      <w:marBottom w:val="0"/>
      <w:divBdr>
        <w:top w:val="none" w:sz="0" w:space="0" w:color="auto"/>
        <w:left w:val="none" w:sz="0" w:space="0" w:color="auto"/>
        <w:bottom w:val="none" w:sz="0" w:space="0" w:color="auto"/>
        <w:right w:val="none" w:sz="0" w:space="0" w:color="auto"/>
      </w:divBdr>
      <w:divsChild>
        <w:div w:id="304090988">
          <w:marLeft w:val="0"/>
          <w:marRight w:val="0"/>
          <w:marTop w:val="0"/>
          <w:marBottom w:val="0"/>
          <w:divBdr>
            <w:top w:val="none" w:sz="0" w:space="0" w:color="auto"/>
            <w:left w:val="none" w:sz="0" w:space="0" w:color="auto"/>
            <w:bottom w:val="none" w:sz="0" w:space="0" w:color="auto"/>
            <w:right w:val="none" w:sz="0" w:space="0" w:color="auto"/>
          </w:divBdr>
          <w:divsChild>
            <w:div w:id="278730220">
              <w:marLeft w:val="0"/>
              <w:marRight w:val="0"/>
              <w:marTop w:val="0"/>
              <w:marBottom w:val="0"/>
              <w:divBdr>
                <w:top w:val="none" w:sz="0" w:space="0" w:color="auto"/>
                <w:left w:val="none" w:sz="0" w:space="0" w:color="auto"/>
                <w:bottom w:val="none" w:sz="0" w:space="0" w:color="auto"/>
                <w:right w:val="none" w:sz="0" w:space="0" w:color="auto"/>
              </w:divBdr>
              <w:divsChild>
                <w:div w:id="1288464865">
                  <w:marLeft w:val="0"/>
                  <w:marRight w:val="0"/>
                  <w:marTop w:val="0"/>
                  <w:marBottom w:val="0"/>
                  <w:divBdr>
                    <w:top w:val="none" w:sz="0" w:space="0" w:color="auto"/>
                    <w:left w:val="none" w:sz="0" w:space="0" w:color="auto"/>
                    <w:bottom w:val="none" w:sz="0" w:space="0" w:color="auto"/>
                    <w:right w:val="none" w:sz="0" w:space="0" w:color="auto"/>
                  </w:divBdr>
                  <w:divsChild>
                    <w:div w:id="716779755">
                      <w:marLeft w:val="0"/>
                      <w:marRight w:val="0"/>
                      <w:marTop w:val="0"/>
                      <w:marBottom w:val="0"/>
                      <w:divBdr>
                        <w:top w:val="none" w:sz="0" w:space="0" w:color="auto"/>
                        <w:left w:val="none" w:sz="0" w:space="0" w:color="auto"/>
                        <w:bottom w:val="none" w:sz="0" w:space="0" w:color="auto"/>
                        <w:right w:val="none" w:sz="0" w:space="0" w:color="auto"/>
                      </w:divBdr>
                      <w:divsChild>
                        <w:div w:id="222644897">
                          <w:marLeft w:val="0"/>
                          <w:marRight w:val="0"/>
                          <w:marTop w:val="0"/>
                          <w:marBottom w:val="0"/>
                          <w:divBdr>
                            <w:top w:val="none" w:sz="0" w:space="0" w:color="auto"/>
                            <w:left w:val="none" w:sz="0" w:space="0" w:color="auto"/>
                            <w:bottom w:val="none" w:sz="0" w:space="0" w:color="auto"/>
                            <w:right w:val="none" w:sz="0" w:space="0" w:color="auto"/>
                          </w:divBdr>
                        </w:div>
                        <w:div w:id="962156501">
                          <w:marLeft w:val="0"/>
                          <w:marRight w:val="0"/>
                          <w:marTop w:val="0"/>
                          <w:marBottom w:val="0"/>
                          <w:divBdr>
                            <w:top w:val="none" w:sz="0" w:space="0" w:color="auto"/>
                            <w:left w:val="none" w:sz="0" w:space="0" w:color="auto"/>
                            <w:bottom w:val="none" w:sz="0" w:space="0" w:color="auto"/>
                            <w:right w:val="none" w:sz="0" w:space="0" w:color="auto"/>
                          </w:divBdr>
                          <w:divsChild>
                            <w:div w:id="672683468">
                              <w:marLeft w:val="0"/>
                              <w:marRight w:val="0"/>
                              <w:marTop w:val="0"/>
                              <w:marBottom w:val="0"/>
                              <w:divBdr>
                                <w:top w:val="none" w:sz="0" w:space="0" w:color="auto"/>
                                <w:left w:val="none" w:sz="0" w:space="0" w:color="auto"/>
                                <w:bottom w:val="none" w:sz="0" w:space="0" w:color="auto"/>
                                <w:right w:val="none" w:sz="0" w:space="0" w:color="auto"/>
                              </w:divBdr>
                              <w:divsChild>
                                <w:div w:id="242447516">
                                  <w:marLeft w:val="0"/>
                                  <w:marRight w:val="0"/>
                                  <w:marTop w:val="0"/>
                                  <w:marBottom w:val="0"/>
                                  <w:divBdr>
                                    <w:top w:val="none" w:sz="0" w:space="0" w:color="auto"/>
                                    <w:left w:val="none" w:sz="0" w:space="0" w:color="auto"/>
                                    <w:bottom w:val="none" w:sz="0" w:space="0" w:color="auto"/>
                                    <w:right w:val="none" w:sz="0" w:space="0" w:color="auto"/>
                                  </w:divBdr>
                                </w:div>
                                <w:div w:id="1376854856">
                                  <w:marLeft w:val="0"/>
                                  <w:marRight w:val="0"/>
                                  <w:marTop w:val="0"/>
                                  <w:marBottom w:val="0"/>
                                  <w:divBdr>
                                    <w:top w:val="none" w:sz="0" w:space="0" w:color="auto"/>
                                    <w:left w:val="none" w:sz="0" w:space="0" w:color="auto"/>
                                    <w:bottom w:val="none" w:sz="0" w:space="0" w:color="auto"/>
                                    <w:right w:val="none" w:sz="0" w:space="0" w:color="auto"/>
                                  </w:divBdr>
                                </w:div>
                                <w:div w:id="1554778835">
                                  <w:marLeft w:val="0"/>
                                  <w:marRight w:val="0"/>
                                  <w:marTop w:val="0"/>
                                  <w:marBottom w:val="0"/>
                                  <w:divBdr>
                                    <w:top w:val="none" w:sz="0" w:space="0" w:color="auto"/>
                                    <w:left w:val="none" w:sz="0" w:space="0" w:color="auto"/>
                                    <w:bottom w:val="none" w:sz="0" w:space="0" w:color="auto"/>
                                    <w:right w:val="none" w:sz="0" w:space="0" w:color="auto"/>
                                  </w:divBdr>
                                </w:div>
                                <w:div w:id="1800493281">
                                  <w:marLeft w:val="0"/>
                                  <w:marRight w:val="0"/>
                                  <w:marTop w:val="0"/>
                                  <w:marBottom w:val="0"/>
                                  <w:divBdr>
                                    <w:top w:val="none" w:sz="0" w:space="0" w:color="auto"/>
                                    <w:left w:val="none" w:sz="0" w:space="0" w:color="auto"/>
                                    <w:bottom w:val="none" w:sz="0" w:space="0" w:color="auto"/>
                                    <w:right w:val="none" w:sz="0" w:space="0" w:color="auto"/>
                                  </w:divBdr>
                                </w:div>
                              </w:divsChild>
                            </w:div>
                            <w:div w:id="958992833">
                              <w:marLeft w:val="0"/>
                              <w:marRight w:val="0"/>
                              <w:marTop w:val="0"/>
                              <w:marBottom w:val="0"/>
                              <w:divBdr>
                                <w:top w:val="none" w:sz="0" w:space="0" w:color="auto"/>
                                <w:left w:val="none" w:sz="0" w:space="0" w:color="auto"/>
                                <w:bottom w:val="none" w:sz="0" w:space="0" w:color="auto"/>
                                <w:right w:val="none" w:sz="0" w:space="0" w:color="auto"/>
                              </w:divBdr>
                              <w:divsChild>
                                <w:div w:id="484784769">
                                  <w:marLeft w:val="0"/>
                                  <w:marRight w:val="0"/>
                                  <w:marTop w:val="0"/>
                                  <w:marBottom w:val="0"/>
                                  <w:divBdr>
                                    <w:top w:val="none" w:sz="0" w:space="0" w:color="auto"/>
                                    <w:left w:val="none" w:sz="0" w:space="0" w:color="auto"/>
                                    <w:bottom w:val="none" w:sz="0" w:space="0" w:color="auto"/>
                                    <w:right w:val="none" w:sz="0" w:space="0" w:color="auto"/>
                                  </w:divBdr>
                                </w:div>
                                <w:div w:id="1267616125">
                                  <w:marLeft w:val="0"/>
                                  <w:marRight w:val="0"/>
                                  <w:marTop w:val="0"/>
                                  <w:marBottom w:val="0"/>
                                  <w:divBdr>
                                    <w:top w:val="none" w:sz="0" w:space="0" w:color="auto"/>
                                    <w:left w:val="none" w:sz="0" w:space="0" w:color="auto"/>
                                    <w:bottom w:val="none" w:sz="0" w:space="0" w:color="auto"/>
                                    <w:right w:val="none" w:sz="0" w:space="0" w:color="auto"/>
                                  </w:divBdr>
                                </w:div>
                                <w:div w:id="1852648219">
                                  <w:marLeft w:val="0"/>
                                  <w:marRight w:val="0"/>
                                  <w:marTop w:val="0"/>
                                  <w:marBottom w:val="0"/>
                                  <w:divBdr>
                                    <w:top w:val="none" w:sz="0" w:space="0" w:color="auto"/>
                                    <w:left w:val="none" w:sz="0" w:space="0" w:color="auto"/>
                                    <w:bottom w:val="none" w:sz="0" w:space="0" w:color="auto"/>
                                    <w:right w:val="none" w:sz="0" w:space="0" w:color="auto"/>
                                  </w:divBdr>
                                </w:div>
                                <w:div w:id="1900431383">
                                  <w:marLeft w:val="0"/>
                                  <w:marRight w:val="0"/>
                                  <w:marTop w:val="0"/>
                                  <w:marBottom w:val="0"/>
                                  <w:divBdr>
                                    <w:top w:val="none" w:sz="0" w:space="0" w:color="auto"/>
                                    <w:left w:val="none" w:sz="0" w:space="0" w:color="auto"/>
                                    <w:bottom w:val="none" w:sz="0" w:space="0" w:color="auto"/>
                                    <w:right w:val="none" w:sz="0" w:space="0" w:color="auto"/>
                                  </w:divBdr>
                                </w:div>
                              </w:divsChild>
                            </w:div>
                            <w:div w:id="1257013163">
                              <w:marLeft w:val="0"/>
                              <w:marRight w:val="0"/>
                              <w:marTop w:val="0"/>
                              <w:marBottom w:val="0"/>
                              <w:divBdr>
                                <w:top w:val="none" w:sz="0" w:space="0" w:color="auto"/>
                                <w:left w:val="none" w:sz="0" w:space="0" w:color="auto"/>
                                <w:bottom w:val="none" w:sz="0" w:space="0" w:color="auto"/>
                                <w:right w:val="none" w:sz="0" w:space="0" w:color="auto"/>
                              </w:divBdr>
                              <w:divsChild>
                                <w:div w:id="286207668">
                                  <w:marLeft w:val="0"/>
                                  <w:marRight w:val="0"/>
                                  <w:marTop w:val="0"/>
                                  <w:marBottom w:val="0"/>
                                  <w:divBdr>
                                    <w:top w:val="none" w:sz="0" w:space="0" w:color="auto"/>
                                    <w:left w:val="none" w:sz="0" w:space="0" w:color="auto"/>
                                    <w:bottom w:val="none" w:sz="0" w:space="0" w:color="auto"/>
                                    <w:right w:val="none" w:sz="0" w:space="0" w:color="auto"/>
                                  </w:divBdr>
                                </w:div>
                                <w:div w:id="1003704634">
                                  <w:marLeft w:val="0"/>
                                  <w:marRight w:val="0"/>
                                  <w:marTop w:val="0"/>
                                  <w:marBottom w:val="0"/>
                                  <w:divBdr>
                                    <w:top w:val="none" w:sz="0" w:space="0" w:color="auto"/>
                                    <w:left w:val="none" w:sz="0" w:space="0" w:color="auto"/>
                                    <w:bottom w:val="none" w:sz="0" w:space="0" w:color="auto"/>
                                    <w:right w:val="none" w:sz="0" w:space="0" w:color="auto"/>
                                  </w:divBdr>
                                </w:div>
                                <w:div w:id="1090784059">
                                  <w:marLeft w:val="0"/>
                                  <w:marRight w:val="0"/>
                                  <w:marTop w:val="0"/>
                                  <w:marBottom w:val="0"/>
                                  <w:divBdr>
                                    <w:top w:val="none" w:sz="0" w:space="0" w:color="auto"/>
                                    <w:left w:val="none" w:sz="0" w:space="0" w:color="auto"/>
                                    <w:bottom w:val="none" w:sz="0" w:space="0" w:color="auto"/>
                                    <w:right w:val="none" w:sz="0" w:space="0" w:color="auto"/>
                                  </w:divBdr>
                                </w:div>
                                <w:div w:id="1609966194">
                                  <w:marLeft w:val="0"/>
                                  <w:marRight w:val="0"/>
                                  <w:marTop w:val="0"/>
                                  <w:marBottom w:val="0"/>
                                  <w:divBdr>
                                    <w:top w:val="none" w:sz="0" w:space="0" w:color="auto"/>
                                    <w:left w:val="none" w:sz="0" w:space="0" w:color="auto"/>
                                    <w:bottom w:val="none" w:sz="0" w:space="0" w:color="auto"/>
                                    <w:right w:val="none" w:sz="0" w:space="0" w:color="auto"/>
                                  </w:divBdr>
                                </w:div>
                              </w:divsChild>
                            </w:div>
                            <w:div w:id="1906336646">
                              <w:marLeft w:val="0"/>
                              <w:marRight w:val="0"/>
                              <w:marTop w:val="0"/>
                              <w:marBottom w:val="0"/>
                              <w:divBdr>
                                <w:top w:val="none" w:sz="0" w:space="0" w:color="auto"/>
                                <w:left w:val="none" w:sz="0" w:space="0" w:color="auto"/>
                                <w:bottom w:val="none" w:sz="0" w:space="0" w:color="auto"/>
                                <w:right w:val="none" w:sz="0" w:space="0" w:color="auto"/>
                              </w:divBdr>
                              <w:divsChild>
                                <w:div w:id="634875827">
                                  <w:marLeft w:val="0"/>
                                  <w:marRight w:val="0"/>
                                  <w:marTop w:val="0"/>
                                  <w:marBottom w:val="0"/>
                                  <w:divBdr>
                                    <w:top w:val="none" w:sz="0" w:space="0" w:color="auto"/>
                                    <w:left w:val="none" w:sz="0" w:space="0" w:color="auto"/>
                                    <w:bottom w:val="none" w:sz="0" w:space="0" w:color="auto"/>
                                    <w:right w:val="none" w:sz="0" w:space="0" w:color="auto"/>
                                  </w:divBdr>
                                </w:div>
                                <w:div w:id="1116755089">
                                  <w:marLeft w:val="0"/>
                                  <w:marRight w:val="0"/>
                                  <w:marTop w:val="0"/>
                                  <w:marBottom w:val="0"/>
                                  <w:divBdr>
                                    <w:top w:val="none" w:sz="0" w:space="0" w:color="auto"/>
                                    <w:left w:val="none" w:sz="0" w:space="0" w:color="auto"/>
                                    <w:bottom w:val="none" w:sz="0" w:space="0" w:color="auto"/>
                                    <w:right w:val="none" w:sz="0" w:space="0" w:color="auto"/>
                                  </w:divBdr>
                                </w:div>
                                <w:div w:id="1290353620">
                                  <w:marLeft w:val="0"/>
                                  <w:marRight w:val="0"/>
                                  <w:marTop w:val="0"/>
                                  <w:marBottom w:val="0"/>
                                  <w:divBdr>
                                    <w:top w:val="none" w:sz="0" w:space="0" w:color="auto"/>
                                    <w:left w:val="none" w:sz="0" w:space="0" w:color="auto"/>
                                    <w:bottom w:val="none" w:sz="0" w:space="0" w:color="auto"/>
                                    <w:right w:val="none" w:sz="0" w:space="0" w:color="auto"/>
                                  </w:divBdr>
                                </w:div>
                                <w:div w:id="136039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3552272">
          <w:marLeft w:val="0"/>
          <w:marRight w:val="0"/>
          <w:marTop w:val="0"/>
          <w:marBottom w:val="0"/>
          <w:divBdr>
            <w:top w:val="none" w:sz="0" w:space="0" w:color="auto"/>
            <w:left w:val="none" w:sz="0" w:space="0" w:color="auto"/>
            <w:bottom w:val="none" w:sz="0" w:space="0" w:color="auto"/>
            <w:right w:val="none" w:sz="0" w:space="0" w:color="auto"/>
          </w:divBdr>
          <w:divsChild>
            <w:div w:id="1056584800">
              <w:marLeft w:val="0"/>
              <w:marRight w:val="0"/>
              <w:marTop w:val="0"/>
              <w:marBottom w:val="0"/>
              <w:divBdr>
                <w:top w:val="none" w:sz="0" w:space="0" w:color="auto"/>
                <w:left w:val="none" w:sz="0" w:space="0" w:color="auto"/>
                <w:bottom w:val="none" w:sz="0" w:space="0" w:color="auto"/>
                <w:right w:val="none" w:sz="0" w:space="0" w:color="auto"/>
              </w:divBdr>
              <w:divsChild>
                <w:div w:id="486164970">
                  <w:marLeft w:val="0"/>
                  <w:marRight w:val="0"/>
                  <w:marTop w:val="0"/>
                  <w:marBottom w:val="0"/>
                  <w:divBdr>
                    <w:top w:val="none" w:sz="0" w:space="0" w:color="auto"/>
                    <w:left w:val="none" w:sz="0" w:space="0" w:color="auto"/>
                    <w:bottom w:val="none" w:sz="0" w:space="0" w:color="auto"/>
                    <w:right w:val="none" w:sz="0" w:space="0" w:color="auto"/>
                  </w:divBdr>
                  <w:divsChild>
                    <w:div w:id="200634900">
                      <w:marLeft w:val="0"/>
                      <w:marRight w:val="0"/>
                      <w:marTop w:val="0"/>
                      <w:marBottom w:val="0"/>
                      <w:divBdr>
                        <w:top w:val="none" w:sz="0" w:space="0" w:color="auto"/>
                        <w:left w:val="none" w:sz="0" w:space="0" w:color="auto"/>
                        <w:bottom w:val="none" w:sz="0" w:space="0" w:color="auto"/>
                        <w:right w:val="none" w:sz="0" w:space="0" w:color="auto"/>
                      </w:divBdr>
                      <w:divsChild>
                        <w:div w:id="488596037">
                          <w:marLeft w:val="0"/>
                          <w:marRight w:val="0"/>
                          <w:marTop w:val="0"/>
                          <w:marBottom w:val="0"/>
                          <w:divBdr>
                            <w:top w:val="none" w:sz="0" w:space="0" w:color="auto"/>
                            <w:left w:val="none" w:sz="0" w:space="0" w:color="auto"/>
                            <w:bottom w:val="none" w:sz="0" w:space="0" w:color="auto"/>
                            <w:right w:val="none" w:sz="0" w:space="0" w:color="auto"/>
                          </w:divBdr>
                          <w:divsChild>
                            <w:div w:id="685712744">
                              <w:marLeft w:val="0"/>
                              <w:marRight w:val="0"/>
                              <w:marTop w:val="0"/>
                              <w:marBottom w:val="0"/>
                              <w:divBdr>
                                <w:top w:val="none" w:sz="0" w:space="0" w:color="auto"/>
                                <w:left w:val="none" w:sz="0" w:space="0" w:color="auto"/>
                                <w:bottom w:val="none" w:sz="0" w:space="0" w:color="auto"/>
                                <w:right w:val="none" w:sz="0" w:space="0" w:color="auto"/>
                              </w:divBdr>
                              <w:divsChild>
                                <w:div w:id="4677694">
                                  <w:marLeft w:val="0"/>
                                  <w:marRight w:val="0"/>
                                  <w:marTop w:val="0"/>
                                  <w:marBottom w:val="0"/>
                                  <w:divBdr>
                                    <w:top w:val="none" w:sz="0" w:space="0" w:color="auto"/>
                                    <w:left w:val="none" w:sz="0" w:space="0" w:color="auto"/>
                                    <w:bottom w:val="none" w:sz="0" w:space="0" w:color="auto"/>
                                    <w:right w:val="none" w:sz="0" w:space="0" w:color="auto"/>
                                  </w:divBdr>
                                </w:div>
                                <w:div w:id="380057217">
                                  <w:marLeft w:val="0"/>
                                  <w:marRight w:val="0"/>
                                  <w:marTop w:val="0"/>
                                  <w:marBottom w:val="0"/>
                                  <w:divBdr>
                                    <w:top w:val="none" w:sz="0" w:space="0" w:color="auto"/>
                                    <w:left w:val="none" w:sz="0" w:space="0" w:color="auto"/>
                                    <w:bottom w:val="none" w:sz="0" w:space="0" w:color="auto"/>
                                    <w:right w:val="none" w:sz="0" w:space="0" w:color="auto"/>
                                  </w:divBdr>
                                </w:div>
                                <w:div w:id="471099323">
                                  <w:marLeft w:val="0"/>
                                  <w:marRight w:val="0"/>
                                  <w:marTop w:val="0"/>
                                  <w:marBottom w:val="0"/>
                                  <w:divBdr>
                                    <w:top w:val="none" w:sz="0" w:space="0" w:color="auto"/>
                                    <w:left w:val="none" w:sz="0" w:space="0" w:color="auto"/>
                                    <w:bottom w:val="none" w:sz="0" w:space="0" w:color="auto"/>
                                    <w:right w:val="none" w:sz="0" w:space="0" w:color="auto"/>
                                  </w:divBdr>
                                </w:div>
                                <w:div w:id="1205755758">
                                  <w:marLeft w:val="0"/>
                                  <w:marRight w:val="0"/>
                                  <w:marTop w:val="0"/>
                                  <w:marBottom w:val="0"/>
                                  <w:divBdr>
                                    <w:top w:val="none" w:sz="0" w:space="0" w:color="auto"/>
                                    <w:left w:val="none" w:sz="0" w:space="0" w:color="auto"/>
                                    <w:bottom w:val="none" w:sz="0" w:space="0" w:color="auto"/>
                                    <w:right w:val="none" w:sz="0" w:space="0" w:color="auto"/>
                                  </w:divBdr>
                                </w:div>
                              </w:divsChild>
                            </w:div>
                            <w:div w:id="990603225">
                              <w:marLeft w:val="0"/>
                              <w:marRight w:val="0"/>
                              <w:marTop w:val="0"/>
                              <w:marBottom w:val="0"/>
                              <w:divBdr>
                                <w:top w:val="none" w:sz="0" w:space="0" w:color="auto"/>
                                <w:left w:val="none" w:sz="0" w:space="0" w:color="auto"/>
                                <w:bottom w:val="none" w:sz="0" w:space="0" w:color="auto"/>
                                <w:right w:val="none" w:sz="0" w:space="0" w:color="auto"/>
                              </w:divBdr>
                              <w:divsChild>
                                <w:div w:id="218712203">
                                  <w:marLeft w:val="0"/>
                                  <w:marRight w:val="0"/>
                                  <w:marTop w:val="0"/>
                                  <w:marBottom w:val="0"/>
                                  <w:divBdr>
                                    <w:top w:val="none" w:sz="0" w:space="0" w:color="auto"/>
                                    <w:left w:val="none" w:sz="0" w:space="0" w:color="auto"/>
                                    <w:bottom w:val="none" w:sz="0" w:space="0" w:color="auto"/>
                                    <w:right w:val="none" w:sz="0" w:space="0" w:color="auto"/>
                                  </w:divBdr>
                                </w:div>
                                <w:div w:id="500504776">
                                  <w:marLeft w:val="0"/>
                                  <w:marRight w:val="0"/>
                                  <w:marTop w:val="0"/>
                                  <w:marBottom w:val="0"/>
                                  <w:divBdr>
                                    <w:top w:val="none" w:sz="0" w:space="0" w:color="auto"/>
                                    <w:left w:val="none" w:sz="0" w:space="0" w:color="auto"/>
                                    <w:bottom w:val="none" w:sz="0" w:space="0" w:color="auto"/>
                                    <w:right w:val="none" w:sz="0" w:space="0" w:color="auto"/>
                                  </w:divBdr>
                                </w:div>
                                <w:div w:id="794369220">
                                  <w:marLeft w:val="0"/>
                                  <w:marRight w:val="0"/>
                                  <w:marTop w:val="0"/>
                                  <w:marBottom w:val="0"/>
                                  <w:divBdr>
                                    <w:top w:val="none" w:sz="0" w:space="0" w:color="auto"/>
                                    <w:left w:val="none" w:sz="0" w:space="0" w:color="auto"/>
                                    <w:bottom w:val="none" w:sz="0" w:space="0" w:color="auto"/>
                                    <w:right w:val="none" w:sz="0" w:space="0" w:color="auto"/>
                                  </w:divBdr>
                                </w:div>
                                <w:div w:id="1895114509">
                                  <w:marLeft w:val="0"/>
                                  <w:marRight w:val="0"/>
                                  <w:marTop w:val="0"/>
                                  <w:marBottom w:val="0"/>
                                  <w:divBdr>
                                    <w:top w:val="none" w:sz="0" w:space="0" w:color="auto"/>
                                    <w:left w:val="none" w:sz="0" w:space="0" w:color="auto"/>
                                    <w:bottom w:val="none" w:sz="0" w:space="0" w:color="auto"/>
                                    <w:right w:val="none" w:sz="0" w:space="0" w:color="auto"/>
                                  </w:divBdr>
                                </w:div>
                              </w:divsChild>
                            </w:div>
                            <w:div w:id="1668360000">
                              <w:marLeft w:val="0"/>
                              <w:marRight w:val="0"/>
                              <w:marTop w:val="0"/>
                              <w:marBottom w:val="0"/>
                              <w:divBdr>
                                <w:top w:val="none" w:sz="0" w:space="0" w:color="auto"/>
                                <w:left w:val="none" w:sz="0" w:space="0" w:color="auto"/>
                                <w:bottom w:val="none" w:sz="0" w:space="0" w:color="auto"/>
                                <w:right w:val="none" w:sz="0" w:space="0" w:color="auto"/>
                              </w:divBdr>
                              <w:divsChild>
                                <w:div w:id="488061197">
                                  <w:marLeft w:val="0"/>
                                  <w:marRight w:val="0"/>
                                  <w:marTop w:val="0"/>
                                  <w:marBottom w:val="0"/>
                                  <w:divBdr>
                                    <w:top w:val="none" w:sz="0" w:space="0" w:color="auto"/>
                                    <w:left w:val="none" w:sz="0" w:space="0" w:color="auto"/>
                                    <w:bottom w:val="none" w:sz="0" w:space="0" w:color="auto"/>
                                    <w:right w:val="none" w:sz="0" w:space="0" w:color="auto"/>
                                  </w:divBdr>
                                </w:div>
                                <w:div w:id="931937216">
                                  <w:marLeft w:val="0"/>
                                  <w:marRight w:val="0"/>
                                  <w:marTop w:val="0"/>
                                  <w:marBottom w:val="0"/>
                                  <w:divBdr>
                                    <w:top w:val="none" w:sz="0" w:space="0" w:color="auto"/>
                                    <w:left w:val="none" w:sz="0" w:space="0" w:color="auto"/>
                                    <w:bottom w:val="none" w:sz="0" w:space="0" w:color="auto"/>
                                    <w:right w:val="none" w:sz="0" w:space="0" w:color="auto"/>
                                  </w:divBdr>
                                </w:div>
                                <w:div w:id="1224828726">
                                  <w:marLeft w:val="0"/>
                                  <w:marRight w:val="0"/>
                                  <w:marTop w:val="0"/>
                                  <w:marBottom w:val="0"/>
                                  <w:divBdr>
                                    <w:top w:val="none" w:sz="0" w:space="0" w:color="auto"/>
                                    <w:left w:val="none" w:sz="0" w:space="0" w:color="auto"/>
                                    <w:bottom w:val="none" w:sz="0" w:space="0" w:color="auto"/>
                                    <w:right w:val="none" w:sz="0" w:space="0" w:color="auto"/>
                                  </w:divBdr>
                                </w:div>
                                <w:div w:id="1478108058">
                                  <w:marLeft w:val="0"/>
                                  <w:marRight w:val="0"/>
                                  <w:marTop w:val="0"/>
                                  <w:marBottom w:val="0"/>
                                  <w:divBdr>
                                    <w:top w:val="none" w:sz="0" w:space="0" w:color="auto"/>
                                    <w:left w:val="none" w:sz="0" w:space="0" w:color="auto"/>
                                    <w:bottom w:val="none" w:sz="0" w:space="0" w:color="auto"/>
                                    <w:right w:val="none" w:sz="0" w:space="0" w:color="auto"/>
                                  </w:divBdr>
                                </w:div>
                              </w:divsChild>
                            </w:div>
                            <w:div w:id="1832797313">
                              <w:marLeft w:val="0"/>
                              <w:marRight w:val="0"/>
                              <w:marTop w:val="0"/>
                              <w:marBottom w:val="0"/>
                              <w:divBdr>
                                <w:top w:val="none" w:sz="0" w:space="0" w:color="auto"/>
                                <w:left w:val="none" w:sz="0" w:space="0" w:color="auto"/>
                                <w:bottom w:val="none" w:sz="0" w:space="0" w:color="auto"/>
                                <w:right w:val="none" w:sz="0" w:space="0" w:color="auto"/>
                              </w:divBdr>
                              <w:divsChild>
                                <w:div w:id="33192134">
                                  <w:marLeft w:val="0"/>
                                  <w:marRight w:val="0"/>
                                  <w:marTop w:val="0"/>
                                  <w:marBottom w:val="0"/>
                                  <w:divBdr>
                                    <w:top w:val="none" w:sz="0" w:space="0" w:color="auto"/>
                                    <w:left w:val="none" w:sz="0" w:space="0" w:color="auto"/>
                                    <w:bottom w:val="none" w:sz="0" w:space="0" w:color="auto"/>
                                    <w:right w:val="none" w:sz="0" w:space="0" w:color="auto"/>
                                  </w:divBdr>
                                </w:div>
                                <w:div w:id="1209757766">
                                  <w:marLeft w:val="0"/>
                                  <w:marRight w:val="0"/>
                                  <w:marTop w:val="0"/>
                                  <w:marBottom w:val="0"/>
                                  <w:divBdr>
                                    <w:top w:val="none" w:sz="0" w:space="0" w:color="auto"/>
                                    <w:left w:val="none" w:sz="0" w:space="0" w:color="auto"/>
                                    <w:bottom w:val="none" w:sz="0" w:space="0" w:color="auto"/>
                                    <w:right w:val="none" w:sz="0" w:space="0" w:color="auto"/>
                                  </w:divBdr>
                                </w:div>
                                <w:div w:id="1604267528">
                                  <w:marLeft w:val="0"/>
                                  <w:marRight w:val="0"/>
                                  <w:marTop w:val="0"/>
                                  <w:marBottom w:val="0"/>
                                  <w:divBdr>
                                    <w:top w:val="none" w:sz="0" w:space="0" w:color="auto"/>
                                    <w:left w:val="none" w:sz="0" w:space="0" w:color="auto"/>
                                    <w:bottom w:val="none" w:sz="0" w:space="0" w:color="auto"/>
                                    <w:right w:val="none" w:sz="0" w:space="0" w:color="auto"/>
                                  </w:divBdr>
                                </w:div>
                                <w:div w:id="176949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23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254983">
      <w:bodyDiv w:val="1"/>
      <w:marLeft w:val="0"/>
      <w:marRight w:val="0"/>
      <w:marTop w:val="0"/>
      <w:marBottom w:val="0"/>
      <w:divBdr>
        <w:top w:val="none" w:sz="0" w:space="0" w:color="auto"/>
        <w:left w:val="none" w:sz="0" w:space="0" w:color="auto"/>
        <w:bottom w:val="none" w:sz="0" w:space="0" w:color="auto"/>
        <w:right w:val="none" w:sz="0" w:space="0" w:color="auto"/>
      </w:divBdr>
    </w:div>
    <w:div w:id="596333332">
      <w:bodyDiv w:val="1"/>
      <w:marLeft w:val="0"/>
      <w:marRight w:val="0"/>
      <w:marTop w:val="0"/>
      <w:marBottom w:val="0"/>
      <w:divBdr>
        <w:top w:val="none" w:sz="0" w:space="0" w:color="auto"/>
        <w:left w:val="none" w:sz="0" w:space="0" w:color="auto"/>
        <w:bottom w:val="none" w:sz="0" w:space="0" w:color="auto"/>
        <w:right w:val="none" w:sz="0" w:space="0" w:color="auto"/>
      </w:divBdr>
      <w:divsChild>
        <w:div w:id="1264149695">
          <w:marLeft w:val="0"/>
          <w:marRight w:val="0"/>
          <w:marTop w:val="0"/>
          <w:marBottom w:val="0"/>
          <w:divBdr>
            <w:top w:val="none" w:sz="0" w:space="0" w:color="auto"/>
            <w:left w:val="none" w:sz="0" w:space="0" w:color="auto"/>
            <w:bottom w:val="none" w:sz="0" w:space="0" w:color="auto"/>
            <w:right w:val="none" w:sz="0" w:space="0" w:color="auto"/>
          </w:divBdr>
          <w:divsChild>
            <w:div w:id="813105671">
              <w:marLeft w:val="0"/>
              <w:marRight w:val="0"/>
              <w:marTop w:val="0"/>
              <w:marBottom w:val="0"/>
              <w:divBdr>
                <w:top w:val="none" w:sz="0" w:space="0" w:color="auto"/>
                <w:left w:val="none" w:sz="0" w:space="0" w:color="auto"/>
                <w:bottom w:val="none" w:sz="0" w:space="0" w:color="auto"/>
                <w:right w:val="none" w:sz="0" w:space="0" w:color="auto"/>
              </w:divBdr>
              <w:divsChild>
                <w:div w:id="13189152">
                  <w:marLeft w:val="0"/>
                  <w:marRight w:val="0"/>
                  <w:marTop w:val="0"/>
                  <w:marBottom w:val="0"/>
                  <w:divBdr>
                    <w:top w:val="none" w:sz="0" w:space="0" w:color="auto"/>
                    <w:left w:val="none" w:sz="0" w:space="0" w:color="auto"/>
                    <w:bottom w:val="none" w:sz="0" w:space="0" w:color="auto"/>
                    <w:right w:val="none" w:sz="0" w:space="0" w:color="auto"/>
                  </w:divBdr>
                </w:div>
              </w:divsChild>
            </w:div>
            <w:div w:id="1404837773">
              <w:marLeft w:val="0"/>
              <w:marRight w:val="0"/>
              <w:marTop w:val="0"/>
              <w:marBottom w:val="0"/>
              <w:divBdr>
                <w:top w:val="none" w:sz="0" w:space="0" w:color="auto"/>
                <w:left w:val="none" w:sz="0" w:space="0" w:color="auto"/>
                <w:bottom w:val="none" w:sz="0" w:space="0" w:color="auto"/>
                <w:right w:val="none" w:sz="0" w:space="0" w:color="auto"/>
              </w:divBdr>
              <w:divsChild>
                <w:div w:id="67411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77402">
          <w:marLeft w:val="0"/>
          <w:marRight w:val="0"/>
          <w:marTop w:val="0"/>
          <w:marBottom w:val="0"/>
          <w:divBdr>
            <w:top w:val="none" w:sz="0" w:space="0" w:color="auto"/>
            <w:left w:val="none" w:sz="0" w:space="0" w:color="auto"/>
            <w:bottom w:val="none" w:sz="0" w:space="0" w:color="auto"/>
            <w:right w:val="none" w:sz="0" w:space="0" w:color="auto"/>
          </w:divBdr>
          <w:divsChild>
            <w:div w:id="663751723">
              <w:marLeft w:val="0"/>
              <w:marRight w:val="0"/>
              <w:marTop w:val="0"/>
              <w:marBottom w:val="0"/>
              <w:divBdr>
                <w:top w:val="none" w:sz="0" w:space="0" w:color="auto"/>
                <w:left w:val="none" w:sz="0" w:space="0" w:color="auto"/>
                <w:bottom w:val="none" w:sz="0" w:space="0" w:color="auto"/>
                <w:right w:val="none" w:sz="0" w:space="0" w:color="auto"/>
              </w:divBdr>
              <w:divsChild>
                <w:div w:id="49037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662814">
      <w:bodyDiv w:val="1"/>
      <w:marLeft w:val="0"/>
      <w:marRight w:val="0"/>
      <w:marTop w:val="0"/>
      <w:marBottom w:val="0"/>
      <w:divBdr>
        <w:top w:val="none" w:sz="0" w:space="0" w:color="auto"/>
        <w:left w:val="none" w:sz="0" w:space="0" w:color="auto"/>
        <w:bottom w:val="none" w:sz="0" w:space="0" w:color="auto"/>
        <w:right w:val="none" w:sz="0" w:space="0" w:color="auto"/>
      </w:divBdr>
    </w:div>
    <w:div w:id="661658513">
      <w:bodyDiv w:val="1"/>
      <w:marLeft w:val="0"/>
      <w:marRight w:val="0"/>
      <w:marTop w:val="0"/>
      <w:marBottom w:val="0"/>
      <w:divBdr>
        <w:top w:val="none" w:sz="0" w:space="0" w:color="auto"/>
        <w:left w:val="none" w:sz="0" w:space="0" w:color="auto"/>
        <w:bottom w:val="none" w:sz="0" w:space="0" w:color="auto"/>
        <w:right w:val="none" w:sz="0" w:space="0" w:color="auto"/>
      </w:divBdr>
    </w:div>
    <w:div w:id="716901696">
      <w:bodyDiv w:val="1"/>
      <w:marLeft w:val="0"/>
      <w:marRight w:val="0"/>
      <w:marTop w:val="0"/>
      <w:marBottom w:val="0"/>
      <w:divBdr>
        <w:top w:val="none" w:sz="0" w:space="0" w:color="auto"/>
        <w:left w:val="none" w:sz="0" w:space="0" w:color="auto"/>
        <w:bottom w:val="none" w:sz="0" w:space="0" w:color="auto"/>
        <w:right w:val="none" w:sz="0" w:space="0" w:color="auto"/>
      </w:divBdr>
    </w:div>
    <w:div w:id="721103074">
      <w:bodyDiv w:val="1"/>
      <w:marLeft w:val="0"/>
      <w:marRight w:val="0"/>
      <w:marTop w:val="0"/>
      <w:marBottom w:val="0"/>
      <w:divBdr>
        <w:top w:val="none" w:sz="0" w:space="0" w:color="auto"/>
        <w:left w:val="none" w:sz="0" w:space="0" w:color="auto"/>
        <w:bottom w:val="none" w:sz="0" w:space="0" w:color="auto"/>
        <w:right w:val="none" w:sz="0" w:space="0" w:color="auto"/>
      </w:divBdr>
    </w:div>
    <w:div w:id="723986852">
      <w:bodyDiv w:val="1"/>
      <w:marLeft w:val="0"/>
      <w:marRight w:val="0"/>
      <w:marTop w:val="0"/>
      <w:marBottom w:val="0"/>
      <w:divBdr>
        <w:top w:val="none" w:sz="0" w:space="0" w:color="auto"/>
        <w:left w:val="none" w:sz="0" w:space="0" w:color="auto"/>
        <w:bottom w:val="none" w:sz="0" w:space="0" w:color="auto"/>
        <w:right w:val="none" w:sz="0" w:space="0" w:color="auto"/>
      </w:divBdr>
      <w:divsChild>
        <w:div w:id="1706913">
          <w:marLeft w:val="1166"/>
          <w:marRight w:val="0"/>
          <w:marTop w:val="40"/>
          <w:marBottom w:val="0"/>
          <w:divBdr>
            <w:top w:val="none" w:sz="0" w:space="0" w:color="auto"/>
            <w:left w:val="none" w:sz="0" w:space="0" w:color="auto"/>
            <w:bottom w:val="none" w:sz="0" w:space="0" w:color="auto"/>
            <w:right w:val="none" w:sz="0" w:space="0" w:color="auto"/>
          </w:divBdr>
        </w:div>
        <w:div w:id="394284551">
          <w:marLeft w:val="1166"/>
          <w:marRight w:val="0"/>
          <w:marTop w:val="40"/>
          <w:marBottom w:val="0"/>
          <w:divBdr>
            <w:top w:val="none" w:sz="0" w:space="0" w:color="auto"/>
            <w:left w:val="none" w:sz="0" w:space="0" w:color="auto"/>
            <w:bottom w:val="none" w:sz="0" w:space="0" w:color="auto"/>
            <w:right w:val="none" w:sz="0" w:space="0" w:color="auto"/>
          </w:divBdr>
        </w:div>
        <w:div w:id="537814961">
          <w:marLeft w:val="1166"/>
          <w:marRight w:val="0"/>
          <w:marTop w:val="40"/>
          <w:marBottom w:val="0"/>
          <w:divBdr>
            <w:top w:val="none" w:sz="0" w:space="0" w:color="auto"/>
            <w:left w:val="none" w:sz="0" w:space="0" w:color="auto"/>
            <w:bottom w:val="none" w:sz="0" w:space="0" w:color="auto"/>
            <w:right w:val="none" w:sz="0" w:space="0" w:color="auto"/>
          </w:divBdr>
        </w:div>
        <w:div w:id="776869312">
          <w:marLeft w:val="1166"/>
          <w:marRight w:val="0"/>
          <w:marTop w:val="40"/>
          <w:marBottom w:val="0"/>
          <w:divBdr>
            <w:top w:val="none" w:sz="0" w:space="0" w:color="auto"/>
            <w:left w:val="none" w:sz="0" w:space="0" w:color="auto"/>
            <w:bottom w:val="none" w:sz="0" w:space="0" w:color="auto"/>
            <w:right w:val="none" w:sz="0" w:space="0" w:color="auto"/>
          </w:divBdr>
        </w:div>
        <w:div w:id="1312099673">
          <w:marLeft w:val="1166"/>
          <w:marRight w:val="0"/>
          <w:marTop w:val="40"/>
          <w:marBottom w:val="0"/>
          <w:divBdr>
            <w:top w:val="none" w:sz="0" w:space="0" w:color="auto"/>
            <w:left w:val="none" w:sz="0" w:space="0" w:color="auto"/>
            <w:bottom w:val="none" w:sz="0" w:space="0" w:color="auto"/>
            <w:right w:val="none" w:sz="0" w:space="0" w:color="auto"/>
          </w:divBdr>
        </w:div>
        <w:div w:id="1831094523">
          <w:marLeft w:val="1166"/>
          <w:marRight w:val="0"/>
          <w:marTop w:val="40"/>
          <w:marBottom w:val="0"/>
          <w:divBdr>
            <w:top w:val="none" w:sz="0" w:space="0" w:color="auto"/>
            <w:left w:val="none" w:sz="0" w:space="0" w:color="auto"/>
            <w:bottom w:val="none" w:sz="0" w:space="0" w:color="auto"/>
            <w:right w:val="none" w:sz="0" w:space="0" w:color="auto"/>
          </w:divBdr>
        </w:div>
        <w:div w:id="1842811973">
          <w:marLeft w:val="1166"/>
          <w:marRight w:val="0"/>
          <w:marTop w:val="40"/>
          <w:marBottom w:val="0"/>
          <w:divBdr>
            <w:top w:val="none" w:sz="0" w:space="0" w:color="auto"/>
            <w:left w:val="none" w:sz="0" w:space="0" w:color="auto"/>
            <w:bottom w:val="none" w:sz="0" w:space="0" w:color="auto"/>
            <w:right w:val="none" w:sz="0" w:space="0" w:color="auto"/>
          </w:divBdr>
        </w:div>
      </w:divsChild>
    </w:div>
    <w:div w:id="729812630">
      <w:bodyDiv w:val="1"/>
      <w:marLeft w:val="0"/>
      <w:marRight w:val="0"/>
      <w:marTop w:val="0"/>
      <w:marBottom w:val="0"/>
      <w:divBdr>
        <w:top w:val="none" w:sz="0" w:space="0" w:color="auto"/>
        <w:left w:val="none" w:sz="0" w:space="0" w:color="auto"/>
        <w:bottom w:val="none" w:sz="0" w:space="0" w:color="auto"/>
        <w:right w:val="none" w:sz="0" w:space="0" w:color="auto"/>
      </w:divBdr>
      <w:divsChild>
        <w:div w:id="1681198045">
          <w:marLeft w:val="0"/>
          <w:marRight w:val="0"/>
          <w:marTop w:val="0"/>
          <w:marBottom w:val="0"/>
          <w:divBdr>
            <w:top w:val="none" w:sz="0" w:space="0" w:color="auto"/>
            <w:left w:val="none" w:sz="0" w:space="0" w:color="auto"/>
            <w:bottom w:val="none" w:sz="0" w:space="0" w:color="auto"/>
            <w:right w:val="none" w:sz="0" w:space="0" w:color="auto"/>
          </w:divBdr>
          <w:divsChild>
            <w:div w:id="709305252">
              <w:marLeft w:val="0"/>
              <w:marRight w:val="0"/>
              <w:marTop w:val="0"/>
              <w:marBottom w:val="0"/>
              <w:divBdr>
                <w:top w:val="none" w:sz="0" w:space="0" w:color="auto"/>
                <w:left w:val="none" w:sz="0" w:space="0" w:color="auto"/>
                <w:bottom w:val="none" w:sz="0" w:space="0" w:color="auto"/>
                <w:right w:val="none" w:sz="0" w:space="0" w:color="auto"/>
              </w:divBdr>
              <w:divsChild>
                <w:div w:id="1627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932649">
      <w:bodyDiv w:val="1"/>
      <w:marLeft w:val="0"/>
      <w:marRight w:val="0"/>
      <w:marTop w:val="0"/>
      <w:marBottom w:val="0"/>
      <w:divBdr>
        <w:top w:val="none" w:sz="0" w:space="0" w:color="auto"/>
        <w:left w:val="none" w:sz="0" w:space="0" w:color="auto"/>
        <w:bottom w:val="none" w:sz="0" w:space="0" w:color="auto"/>
        <w:right w:val="none" w:sz="0" w:space="0" w:color="auto"/>
      </w:divBdr>
    </w:div>
    <w:div w:id="781609544">
      <w:bodyDiv w:val="1"/>
      <w:marLeft w:val="0"/>
      <w:marRight w:val="0"/>
      <w:marTop w:val="0"/>
      <w:marBottom w:val="0"/>
      <w:divBdr>
        <w:top w:val="none" w:sz="0" w:space="0" w:color="auto"/>
        <w:left w:val="none" w:sz="0" w:space="0" w:color="auto"/>
        <w:bottom w:val="none" w:sz="0" w:space="0" w:color="auto"/>
        <w:right w:val="none" w:sz="0" w:space="0" w:color="auto"/>
      </w:divBdr>
      <w:divsChild>
        <w:div w:id="1171683453">
          <w:marLeft w:val="0"/>
          <w:marRight w:val="0"/>
          <w:marTop w:val="0"/>
          <w:marBottom w:val="0"/>
          <w:divBdr>
            <w:top w:val="none" w:sz="0" w:space="0" w:color="auto"/>
            <w:left w:val="none" w:sz="0" w:space="0" w:color="auto"/>
            <w:bottom w:val="none" w:sz="0" w:space="0" w:color="auto"/>
            <w:right w:val="none" w:sz="0" w:space="0" w:color="auto"/>
          </w:divBdr>
        </w:div>
        <w:div w:id="1724676052">
          <w:marLeft w:val="0"/>
          <w:marRight w:val="0"/>
          <w:marTop w:val="0"/>
          <w:marBottom w:val="0"/>
          <w:divBdr>
            <w:top w:val="none" w:sz="0" w:space="0" w:color="auto"/>
            <w:left w:val="none" w:sz="0" w:space="0" w:color="auto"/>
            <w:bottom w:val="none" w:sz="0" w:space="0" w:color="auto"/>
            <w:right w:val="none" w:sz="0" w:space="0" w:color="auto"/>
          </w:divBdr>
          <w:divsChild>
            <w:div w:id="61829379">
              <w:marLeft w:val="0"/>
              <w:marRight w:val="0"/>
              <w:marTop w:val="0"/>
              <w:marBottom w:val="0"/>
              <w:divBdr>
                <w:top w:val="none" w:sz="0" w:space="0" w:color="auto"/>
                <w:left w:val="none" w:sz="0" w:space="0" w:color="auto"/>
                <w:bottom w:val="none" w:sz="0" w:space="0" w:color="auto"/>
                <w:right w:val="none" w:sz="0" w:space="0" w:color="auto"/>
              </w:divBdr>
            </w:div>
            <w:div w:id="238947207">
              <w:marLeft w:val="0"/>
              <w:marRight w:val="0"/>
              <w:marTop w:val="0"/>
              <w:marBottom w:val="0"/>
              <w:divBdr>
                <w:top w:val="none" w:sz="0" w:space="0" w:color="auto"/>
                <w:left w:val="none" w:sz="0" w:space="0" w:color="auto"/>
                <w:bottom w:val="none" w:sz="0" w:space="0" w:color="auto"/>
                <w:right w:val="none" w:sz="0" w:space="0" w:color="auto"/>
              </w:divBdr>
            </w:div>
            <w:div w:id="648363458">
              <w:marLeft w:val="0"/>
              <w:marRight w:val="0"/>
              <w:marTop w:val="0"/>
              <w:marBottom w:val="0"/>
              <w:divBdr>
                <w:top w:val="none" w:sz="0" w:space="0" w:color="auto"/>
                <w:left w:val="none" w:sz="0" w:space="0" w:color="auto"/>
                <w:bottom w:val="none" w:sz="0" w:space="0" w:color="auto"/>
                <w:right w:val="none" w:sz="0" w:space="0" w:color="auto"/>
              </w:divBdr>
            </w:div>
            <w:div w:id="1272127886">
              <w:marLeft w:val="0"/>
              <w:marRight w:val="0"/>
              <w:marTop w:val="0"/>
              <w:marBottom w:val="0"/>
              <w:divBdr>
                <w:top w:val="none" w:sz="0" w:space="0" w:color="auto"/>
                <w:left w:val="none" w:sz="0" w:space="0" w:color="auto"/>
                <w:bottom w:val="none" w:sz="0" w:space="0" w:color="auto"/>
                <w:right w:val="none" w:sz="0" w:space="0" w:color="auto"/>
              </w:divBdr>
            </w:div>
            <w:div w:id="1276252770">
              <w:marLeft w:val="0"/>
              <w:marRight w:val="0"/>
              <w:marTop w:val="0"/>
              <w:marBottom w:val="0"/>
              <w:divBdr>
                <w:top w:val="none" w:sz="0" w:space="0" w:color="auto"/>
                <w:left w:val="none" w:sz="0" w:space="0" w:color="auto"/>
                <w:bottom w:val="none" w:sz="0" w:space="0" w:color="auto"/>
                <w:right w:val="none" w:sz="0" w:space="0" w:color="auto"/>
              </w:divBdr>
            </w:div>
            <w:div w:id="1496066083">
              <w:marLeft w:val="0"/>
              <w:marRight w:val="0"/>
              <w:marTop w:val="0"/>
              <w:marBottom w:val="0"/>
              <w:divBdr>
                <w:top w:val="none" w:sz="0" w:space="0" w:color="auto"/>
                <w:left w:val="none" w:sz="0" w:space="0" w:color="auto"/>
                <w:bottom w:val="none" w:sz="0" w:space="0" w:color="auto"/>
                <w:right w:val="none" w:sz="0" w:space="0" w:color="auto"/>
              </w:divBdr>
            </w:div>
            <w:div w:id="1585147714">
              <w:marLeft w:val="0"/>
              <w:marRight w:val="0"/>
              <w:marTop w:val="0"/>
              <w:marBottom w:val="0"/>
              <w:divBdr>
                <w:top w:val="none" w:sz="0" w:space="0" w:color="auto"/>
                <w:left w:val="none" w:sz="0" w:space="0" w:color="auto"/>
                <w:bottom w:val="none" w:sz="0" w:space="0" w:color="auto"/>
                <w:right w:val="none" w:sz="0" w:space="0" w:color="auto"/>
              </w:divBdr>
            </w:div>
            <w:div w:id="1705053261">
              <w:marLeft w:val="0"/>
              <w:marRight w:val="0"/>
              <w:marTop w:val="0"/>
              <w:marBottom w:val="0"/>
              <w:divBdr>
                <w:top w:val="none" w:sz="0" w:space="0" w:color="auto"/>
                <w:left w:val="none" w:sz="0" w:space="0" w:color="auto"/>
                <w:bottom w:val="none" w:sz="0" w:space="0" w:color="auto"/>
                <w:right w:val="none" w:sz="0" w:space="0" w:color="auto"/>
              </w:divBdr>
            </w:div>
            <w:div w:id="1740980304">
              <w:marLeft w:val="0"/>
              <w:marRight w:val="0"/>
              <w:marTop w:val="0"/>
              <w:marBottom w:val="0"/>
              <w:divBdr>
                <w:top w:val="none" w:sz="0" w:space="0" w:color="auto"/>
                <w:left w:val="none" w:sz="0" w:space="0" w:color="auto"/>
                <w:bottom w:val="none" w:sz="0" w:space="0" w:color="auto"/>
                <w:right w:val="none" w:sz="0" w:space="0" w:color="auto"/>
              </w:divBdr>
            </w:div>
            <w:div w:id="1756046679">
              <w:marLeft w:val="0"/>
              <w:marRight w:val="0"/>
              <w:marTop w:val="0"/>
              <w:marBottom w:val="0"/>
              <w:divBdr>
                <w:top w:val="none" w:sz="0" w:space="0" w:color="auto"/>
                <w:left w:val="none" w:sz="0" w:space="0" w:color="auto"/>
                <w:bottom w:val="none" w:sz="0" w:space="0" w:color="auto"/>
                <w:right w:val="none" w:sz="0" w:space="0" w:color="auto"/>
              </w:divBdr>
            </w:div>
            <w:div w:id="1768043340">
              <w:marLeft w:val="0"/>
              <w:marRight w:val="0"/>
              <w:marTop w:val="0"/>
              <w:marBottom w:val="0"/>
              <w:divBdr>
                <w:top w:val="none" w:sz="0" w:space="0" w:color="auto"/>
                <w:left w:val="none" w:sz="0" w:space="0" w:color="auto"/>
                <w:bottom w:val="none" w:sz="0" w:space="0" w:color="auto"/>
                <w:right w:val="none" w:sz="0" w:space="0" w:color="auto"/>
              </w:divBdr>
              <w:divsChild>
                <w:div w:id="7024581">
                  <w:marLeft w:val="0"/>
                  <w:marRight w:val="0"/>
                  <w:marTop w:val="0"/>
                  <w:marBottom w:val="0"/>
                  <w:divBdr>
                    <w:top w:val="none" w:sz="0" w:space="0" w:color="auto"/>
                    <w:left w:val="none" w:sz="0" w:space="0" w:color="auto"/>
                    <w:bottom w:val="none" w:sz="0" w:space="0" w:color="auto"/>
                    <w:right w:val="none" w:sz="0" w:space="0" w:color="auto"/>
                  </w:divBdr>
                </w:div>
                <w:div w:id="508788650">
                  <w:marLeft w:val="0"/>
                  <w:marRight w:val="0"/>
                  <w:marTop w:val="0"/>
                  <w:marBottom w:val="0"/>
                  <w:divBdr>
                    <w:top w:val="none" w:sz="0" w:space="0" w:color="auto"/>
                    <w:left w:val="none" w:sz="0" w:space="0" w:color="auto"/>
                    <w:bottom w:val="none" w:sz="0" w:space="0" w:color="auto"/>
                    <w:right w:val="none" w:sz="0" w:space="0" w:color="auto"/>
                  </w:divBdr>
                </w:div>
                <w:div w:id="1028918806">
                  <w:marLeft w:val="0"/>
                  <w:marRight w:val="0"/>
                  <w:marTop w:val="0"/>
                  <w:marBottom w:val="0"/>
                  <w:divBdr>
                    <w:top w:val="none" w:sz="0" w:space="0" w:color="auto"/>
                    <w:left w:val="none" w:sz="0" w:space="0" w:color="auto"/>
                    <w:bottom w:val="none" w:sz="0" w:space="0" w:color="auto"/>
                    <w:right w:val="none" w:sz="0" w:space="0" w:color="auto"/>
                  </w:divBdr>
                </w:div>
                <w:div w:id="1439912435">
                  <w:marLeft w:val="0"/>
                  <w:marRight w:val="0"/>
                  <w:marTop w:val="0"/>
                  <w:marBottom w:val="0"/>
                  <w:divBdr>
                    <w:top w:val="none" w:sz="0" w:space="0" w:color="auto"/>
                    <w:left w:val="none" w:sz="0" w:space="0" w:color="auto"/>
                    <w:bottom w:val="none" w:sz="0" w:space="0" w:color="auto"/>
                    <w:right w:val="none" w:sz="0" w:space="0" w:color="auto"/>
                  </w:divBdr>
                </w:div>
              </w:divsChild>
            </w:div>
            <w:div w:id="212514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512789">
      <w:bodyDiv w:val="1"/>
      <w:marLeft w:val="0"/>
      <w:marRight w:val="0"/>
      <w:marTop w:val="0"/>
      <w:marBottom w:val="0"/>
      <w:divBdr>
        <w:top w:val="none" w:sz="0" w:space="0" w:color="auto"/>
        <w:left w:val="none" w:sz="0" w:space="0" w:color="auto"/>
        <w:bottom w:val="none" w:sz="0" w:space="0" w:color="auto"/>
        <w:right w:val="none" w:sz="0" w:space="0" w:color="auto"/>
      </w:divBdr>
    </w:div>
    <w:div w:id="834152112">
      <w:bodyDiv w:val="1"/>
      <w:marLeft w:val="0"/>
      <w:marRight w:val="0"/>
      <w:marTop w:val="0"/>
      <w:marBottom w:val="0"/>
      <w:divBdr>
        <w:top w:val="none" w:sz="0" w:space="0" w:color="auto"/>
        <w:left w:val="none" w:sz="0" w:space="0" w:color="auto"/>
        <w:bottom w:val="none" w:sz="0" w:space="0" w:color="auto"/>
        <w:right w:val="none" w:sz="0" w:space="0" w:color="auto"/>
      </w:divBdr>
    </w:div>
    <w:div w:id="923564749">
      <w:bodyDiv w:val="1"/>
      <w:marLeft w:val="0"/>
      <w:marRight w:val="0"/>
      <w:marTop w:val="0"/>
      <w:marBottom w:val="0"/>
      <w:divBdr>
        <w:top w:val="none" w:sz="0" w:space="0" w:color="auto"/>
        <w:left w:val="none" w:sz="0" w:space="0" w:color="auto"/>
        <w:bottom w:val="none" w:sz="0" w:space="0" w:color="auto"/>
        <w:right w:val="none" w:sz="0" w:space="0" w:color="auto"/>
      </w:divBdr>
      <w:divsChild>
        <w:div w:id="1115447183">
          <w:marLeft w:val="0"/>
          <w:marRight w:val="0"/>
          <w:marTop w:val="0"/>
          <w:marBottom w:val="0"/>
          <w:divBdr>
            <w:top w:val="none" w:sz="0" w:space="0" w:color="auto"/>
            <w:left w:val="none" w:sz="0" w:space="0" w:color="auto"/>
            <w:bottom w:val="none" w:sz="0" w:space="0" w:color="auto"/>
            <w:right w:val="none" w:sz="0" w:space="0" w:color="auto"/>
          </w:divBdr>
          <w:divsChild>
            <w:div w:id="266887169">
              <w:marLeft w:val="0"/>
              <w:marRight w:val="0"/>
              <w:marTop w:val="0"/>
              <w:marBottom w:val="0"/>
              <w:divBdr>
                <w:top w:val="none" w:sz="0" w:space="0" w:color="auto"/>
                <w:left w:val="none" w:sz="0" w:space="0" w:color="auto"/>
                <w:bottom w:val="none" w:sz="0" w:space="0" w:color="auto"/>
                <w:right w:val="none" w:sz="0" w:space="0" w:color="auto"/>
              </w:divBdr>
              <w:divsChild>
                <w:div w:id="227737684">
                  <w:marLeft w:val="0"/>
                  <w:marRight w:val="0"/>
                  <w:marTop w:val="0"/>
                  <w:marBottom w:val="0"/>
                  <w:divBdr>
                    <w:top w:val="none" w:sz="0" w:space="0" w:color="auto"/>
                    <w:left w:val="none" w:sz="0" w:space="0" w:color="auto"/>
                    <w:bottom w:val="none" w:sz="0" w:space="0" w:color="auto"/>
                    <w:right w:val="none" w:sz="0" w:space="0" w:color="auto"/>
                  </w:divBdr>
                  <w:divsChild>
                    <w:div w:id="173346193">
                      <w:marLeft w:val="0"/>
                      <w:marRight w:val="0"/>
                      <w:marTop w:val="0"/>
                      <w:marBottom w:val="0"/>
                      <w:divBdr>
                        <w:top w:val="none" w:sz="0" w:space="0" w:color="auto"/>
                        <w:left w:val="none" w:sz="0" w:space="0" w:color="auto"/>
                        <w:bottom w:val="none" w:sz="0" w:space="0" w:color="auto"/>
                        <w:right w:val="none" w:sz="0" w:space="0" w:color="auto"/>
                      </w:divBdr>
                      <w:divsChild>
                        <w:div w:id="53569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076058">
              <w:marLeft w:val="0"/>
              <w:marRight w:val="0"/>
              <w:marTop w:val="0"/>
              <w:marBottom w:val="0"/>
              <w:divBdr>
                <w:top w:val="none" w:sz="0" w:space="0" w:color="auto"/>
                <w:left w:val="none" w:sz="0" w:space="0" w:color="auto"/>
                <w:bottom w:val="none" w:sz="0" w:space="0" w:color="auto"/>
                <w:right w:val="none" w:sz="0" w:space="0" w:color="auto"/>
              </w:divBdr>
              <w:divsChild>
                <w:div w:id="929702706">
                  <w:marLeft w:val="0"/>
                  <w:marRight w:val="0"/>
                  <w:marTop w:val="0"/>
                  <w:marBottom w:val="0"/>
                  <w:divBdr>
                    <w:top w:val="none" w:sz="0" w:space="0" w:color="auto"/>
                    <w:left w:val="none" w:sz="0" w:space="0" w:color="auto"/>
                    <w:bottom w:val="none" w:sz="0" w:space="0" w:color="auto"/>
                    <w:right w:val="none" w:sz="0" w:space="0" w:color="auto"/>
                  </w:divBdr>
                  <w:divsChild>
                    <w:div w:id="525873417">
                      <w:marLeft w:val="0"/>
                      <w:marRight w:val="0"/>
                      <w:marTop w:val="0"/>
                      <w:marBottom w:val="0"/>
                      <w:divBdr>
                        <w:top w:val="none" w:sz="0" w:space="0" w:color="auto"/>
                        <w:left w:val="none" w:sz="0" w:space="0" w:color="auto"/>
                        <w:bottom w:val="none" w:sz="0" w:space="0" w:color="auto"/>
                        <w:right w:val="none" w:sz="0" w:space="0" w:color="auto"/>
                      </w:divBdr>
                      <w:divsChild>
                        <w:div w:id="863246752">
                          <w:marLeft w:val="0"/>
                          <w:marRight w:val="0"/>
                          <w:marTop w:val="0"/>
                          <w:marBottom w:val="0"/>
                          <w:divBdr>
                            <w:top w:val="none" w:sz="0" w:space="0" w:color="auto"/>
                            <w:left w:val="none" w:sz="0" w:space="0" w:color="auto"/>
                            <w:bottom w:val="none" w:sz="0" w:space="0" w:color="auto"/>
                            <w:right w:val="none" w:sz="0" w:space="0" w:color="auto"/>
                          </w:divBdr>
                          <w:divsChild>
                            <w:div w:id="1110466388">
                              <w:marLeft w:val="0"/>
                              <w:marRight w:val="0"/>
                              <w:marTop w:val="0"/>
                              <w:marBottom w:val="0"/>
                              <w:divBdr>
                                <w:top w:val="none" w:sz="0" w:space="0" w:color="auto"/>
                                <w:left w:val="none" w:sz="0" w:space="0" w:color="auto"/>
                                <w:bottom w:val="none" w:sz="0" w:space="0" w:color="auto"/>
                                <w:right w:val="none" w:sz="0" w:space="0" w:color="auto"/>
                              </w:divBdr>
                              <w:divsChild>
                                <w:div w:id="343439617">
                                  <w:marLeft w:val="0"/>
                                  <w:marRight w:val="0"/>
                                  <w:marTop w:val="0"/>
                                  <w:marBottom w:val="0"/>
                                  <w:divBdr>
                                    <w:top w:val="none" w:sz="0" w:space="0" w:color="auto"/>
                                    <w:left w:val="none" w:sz="0" w:space="0" w:color="auto"/>
                                    <w:bottom w:val="none" w:sz="0" w:space="0" w:color="auto"/>
                                    <w:right w:val="none" w:sz="0" w:space="0" w:color="auto"/>
                                  </w:divBdr>
                                  <w:divsChild>
                                    <w:div w:id="494566853">
                                      <w:marLeft w:val="0"/>
                                      <w:marRight w:val="0"/>
                                      <w:marTop w:val="0"/>
                                      <w:marBottom w:val="0"/>
                                      <w:divBdr>
                                        <w:top w:val="none" w:sz="0" w:space="0" w:color="auto"/>
                                        <w:left w:val="none" w:sz="0" w:space="0" w:color="auto"/>
                                        <w:bottom w:val="none" w:sz="0" w:space="0" w:color="auto"/>
                                        <w:right w:val="none" w:sz="0" w:space="0" w:color="auto"/>
                                      </w:divBdr>
                                      <w:divsChild>
                                        <w:div w:id="1102653180">
                                          <w:marLeft w:val="0"/>
                                          <w:marRight w:val="0"/>
                                          <w:marTop w:val="0"/>
                                          <w:marBottom w:val="0"/>
                                          <w:divBdr>
                                            <w:top w:val="none" w:sz="0" w:space="0" w:color="auto"/>
                                            <w:left w:val="none" w:sz="0" w:space="0" w:color="auto"/>
                                            <w:bottom w:val="none" w:sz="0" w:space="0" w:color="auto"/>
                                            <w:right w:val="none" w:sz="0" w:space="0" w:color="auto"/>
                                          </w:divBdr>
                                          <w:divsChild>
                                            <w:div w:id="1534885391">
                                              <w:marLeft w:val="0"/>
                                              <w:marRight w:val="0"/>
                                              <w:marTop w:val="0"/>
                                              <w:marBottom w:val="0"/>
                                              <w:divBdr>
                                                <w:top w:val="none" w:sz="0" w:space="0" w:color="auto"/>
                                                <w:left w:val="none" w:sz="0" w:space="0" w:color="auto"/>
                                                <w:bottom w:val="none" w:sz="0" w:space="0" w:color="auto"/>
                                                <w:right w:val="none" w:sz="0" w:space="0" w:color="auto"/>
                                              </w:divBdr>
                                              <w:divsChild>
                                                <w:div w:id="1280797319">
                                                  <w:marLeft w:val="0"/>
                                                  <w:marRight w:val="0"/>
                                                  <w:marTop w:val="0"/>
                                                  <w:marBottom w:val="0"/>
                                                  <w:divBdr>
                                                    <w:top w:val="none" w:sz="0" w:space="0" w:color="auto"/>
                                                    <w:left w:val="none" w:sz="0" w:space="0" w:color="auto"/>
                                                    <w:bottom w:val="none" w:sz="0" w:space="0" w:color="auto"/>
                                                    <w:right w:val="none" w:sz="0" w:space="0" w:color="auto"/>
                                                  </w:divBdr>
                                                  <w:divsChild>
                                                    <w:div w:id="145630399">
                                                      <w:marLeft w:val="0"/>
                                                      <w:marRight w:val="0"/>
                                                      <w:marTop w:val="0"/>
                                                      <w:marBottom w:val="0"/>
                                                      <w:divBdr>
                                                        <w:top w:val="none" w:sz="0" w:space="0" w:color="auto"/>
                                                        <w:left w:val="none" w:sz="0" w:space="0" w:color="auto"/>
                                                        <w:bottom w:val="none" w:sz="0" w:space="0" w:color="auto"/>
                                                        <w:right w:val="none" w:sz="0" w:space="0" w:color="auto"/>
                                                      </w:divBdr>
                                                      <w:divsChild>
                                                        <w:div w:id="1220021743">
                                                          <w:marLeft w:val="0"/>
                                                          <w:marRight w:val="0"/>
                                                          <w:marTop w:val="0"/>
                                                          <w:marBottom w:val="0"/>
                                                          <w:divBdr>
                                                            <w:top w:val="none" w:sz="0" w:space="0" w:color="auto"/>
                                                            <w:left w:val="none" w:sz="0" w:space="0" w:color="auto"/>
                                                            <w:bottom w:val="none" w:sz="0" w:space="0" w:color="auto"/>
                                                            <w:right w:val="none" w:sz="0" w:space="0" w:color="auto"/>
                                                          </w:divBdr>
                                                          <w:divsChild>
                                                            <w:div w:id="1830750417">
                                                              <w:marLeft w:val="0"/>
                                                              <w:marRight w:val="0"/>
                                                              <w:marTop w:val="0"/>
                                                              <w:marBottom w:val="0"/>
                                                              <w:divBdr>
                                                                <w:top w:val="none" w:sz="0" w:space="0" w:color="auto"/>
                                                                <w:left w:val="none" w:sz="0" w:space="0" w:color="auto"/>
                                                                <w:bottom w:val="none" w:sz="0" w:space="0" w:color="auto"/>
                                                                <w:right w:val="none" w:sz="0" w:space="0" w:color="auto"/>
                                                              </w:divBdr>
                                                              <w:divsChild>
                                                                <w:div w:id="119157205">
                                                                  <w:marLeft w:val="0"/>
                                                                  <w:marRight w:val="0"/>
                                                                  <w:marTop w:val="0"/>
                                                                  <w:marBottom w:val="0"/>
                                                                  <w:divBdr>
                                                                    <w:top w:val="none" w:sz="0" w:space="0" w:color="auto"/>
                                                                    <w:left w:val="none" w:sz="0" w:space="0" w:color="auto"/>
                                                                    <w:bottom w:val="none" w:sz="0" w:space="0" w:color="auto"/>
                                                                    <w:right w:val="none" w:sz="0" w:space="0" w:color="auto"/>
                                                                  </w:divBdr>
                                                                </w:div>
                                                                <w:div w:id="258370916">
                                                                  <w:marLeft w:val="0"/>
                                                                  <w:marRight w:val="0"/>
                                                                  <w:marTop w:val="0"/>
                                                                  <w:marBottom w:val="0"/>
                                                                  <w:divBdr>
                                                                    <w:top w:val="none" w:sz="0" w:space="0" w:color="auto"/>
                                                                    <w:left w:val="none" w:sz="0" w:space="0" w:color="auto"/>
                                                                    <w:bottom w:val="none" w:sz="0" w:space="0" w:color="auto"/>
                                                                    <w:right w:val="none" w:sz="0" w:space="0" w:color="auto"/>
                                                                  </w:divBdr>
                                                                </w:div>
                                                                <w:div w:id="573466118">
                                                                  <w:marLeft w:val="0"/>
                                                                  <w:marRight w:val="0"/>
                                                                  <w:marTop w:val="0"/>
                                                                  <w:marBottom w:val="0"/>
                                                                  <w:divBdr>
                                                                    <w:top w:val="none" w:sz="0" w:space="0" w:color="auto"/>
                                                                    <w:left w:val="none" w:sz="0" w:space="0" w:color="auto"/>
                                                                    <w:bottom w:val="none" w:sz="0" w:space="0" w:color="auto"/>
                                                                    <w:right w:val="none" w:sz="0" w:space="0" w:color="auto"/>
                                                                  </w:divBdr>
                                                                </w:div>
                                                                <w:div w:id="740442299">
                                                                  <w:marLeft w:val="0"/>
                                                                  <w:marRight w:val="0"/>
                                                                  <w:marTop w:val="0"/>
                                                                  <w:marBottom w:val="0"/>
                                                                  <w:divBdr>
                                                                    <w:top w:val="none" w:sz="0" w:space="0" w:color="auto"/>
                                                                    <w:left w:val="none" w:sz="0" w:space="0" w:color="auto"/>
                                                                    <w:bottom w:val="none" w:sz="0" w:space="0" w:color="auto"/>
                                                                    <w:right w:val="none" w:sz="0" w:space="0" w:color="auto"/>
                                                                  </w:divBdr>
                                                                </w:div>
                                                                <w:div w:id="1064179473">
                                                                  <w:marLeft w:val="0"/>
                                                                  <w:marRight w:val="0"/>
                                                                  <w:marTop w:val="0"/>
                                                                  <w:marBottom w:val="0"/>
                                                                  <w:divBdr>
                                                                    <w:top w:val="none" w:sz="0" w:space="0" w:color="auto"/>
                                                                    <w:left w:val="none" w:sz="0" w:space="0" w:color="auto"/>
                                                                    <w:bottom w:val="none" w:sz="0" w:space="0" w:color="auto"/>
                                                                    <w:right w:val="none" w:sz="0" w:space="0" w:color="auto"/>
                                                                  </w:divBdr>
                                                                </w:div>
                                                                <w:div w:id="1100947478">
                                                                  <w:marLeft w:val="0"/>
                                                                  <w:marRight w:val="0"/>
                                                                  <w:marTop w:val="0"/>
                                                                  <w:marBottom w:val="0"/>
                                                                  <w:divBdr>
                                                                    <w:top w:val="none" w:sz="0" w:space="0" w:color="auto"/>
                                                                    <w:left w:val="none" w:sz="0" w:space="0" w:color="auto"/>
                                                                    <w:bottom w:val="none" w:sz="0" w:space="0" w:color="auto"/>
                                                                    <w:right w:val="none" w:sz="0" w:space="0" w:color="auto"/>
                                                                  </w:divBdr>
                                                                  <w:divsChild>
                                                                    <w:div w:id="930548802">
                                                                      <w:marLeft w:val="0"/>
                                                                      <w:marRight w:val="0"/>
                                                                      <w:marTop w:val="0"/>
                                                                      <w:marBottom w:val="0"/>
                                                                      <w:divBdr>
                                                                        <w:top w:val="none" w:sz="0" w:space="0" w:color="auto"/>
                                                                        <w:left w:val="none" w:sz="0" w:space="0" w:color="auto"/>
                                                                        <w:bottom w:val="none" w:sz="0" w:space="0" w:color="auto"/>
                                                                        <w:right w:val="none" w:sz="0" w:space="0" w:color="auto"/>
                                                                      </w:divBdr>
                                                                    </w:div>
                                                                  </w:divsChild>
                                                                </w:div>
                                                                <w:div w:id="1112167880">
                                                                  <w:marLeft w:val="0"/>
                                                                  <w:marRight w:val="0"/>
                                                                  <w:marTop w:val="0"/>
                                                                  <w:marBottom w:val="0"/>
                                                                  <w:divBdr>
                                                                    <w:top w:val="none" w:sz="0" w:space="0" w:color="auto"/>
                                                                    <w:left w:val="none" w:sz="0" w:space="0" w:color="auto"/>
                                                                    <w:bottom w:val="none" w:sz="0" w:space="0" w:color="auto"/>
                                                                    <w:right w:val="none" w:sz="0" w:space="0" w:color="auto"/>
                                                                  </w:divBdr>
                                                                </w:div>
                                                                <w:div w:id="1118766646">
                                                                  <w:marLeft w:val="0"/>
                                                                  <w:marRight w:val="0"/>
                                                                  <w:marTop w:val="0"/>
                                                                  <w:marBottom w:val="0"/>
                                                                  <w:divBdr>
                                                                    <w:top w:val="none" w:sz="0" w:space="0" w:color="auto"/>
                                                                    <w:left w:val="none" w:sz="0" w:space="0" w:color="auto"/>
                                                                    <w:bottom w:val="none" w:sz="0" w:space="0" w:color="auto"/>
                                                                    <w:right w:val="none" w:sz="0" w:space="0" w:color="auto"/>
                                                                  </w:divBdr>
                                                                </w:div>
                                                                <w:div w:id="1207644718">
                                                                  <w:marLeft w:val="0"/>
                                                                  <w:marRight w:val="0"/>
                                                                  <w:marTop w:val="0"/>
                                                                  <w:marBottom w:val="0"/>
                                                                  <w:divBdr>
                                                                    <w:top w:val="none" w:sz="0" w:space="0" w:color="auto"/>
                                                                    <w:left w:val="none" w:sz="0" w:space="0" w:color="auto"/>
                                                                    <w:bottom w:val="none" w:sz="0" w:space="0" w:color="auto"/>
                                                                    <w:right w:val="none" w:sz="0" w:space="0" w:color="auto"/>
                                                                  </w:divBdr>
                                                                </w:div>
                                                                <w:div w:id="1264266512">
                                                                  <w:marLeft w:val="0"/>
                                                                  <w:marRight w:val="0"/>
                                                                  <w:marTop w:val="0"/>
                                                                  <w:marBottom w:val="0"/>
                                                                  <w:divBdr>
                                                                    <w:top w:val="none" w:sz="0" w:space="0" w:color="auto"/>
                                                                    <w:left w:val="none" w:sz="0" w:space="0" w:color="auto"/>
                                                                    <w:bottom w:val="none" w:sz="0" w:space="0" w:color="auto"/>
                                                                    <w:right w:val="none" w:sz="0" w:space="0" w:color="auto"/>
                                                                  </w:divBdr>
                                                                </w:div>
                                                                <w:div w:id="1364017156">
                                                                  <w:marLeft w:val="0"/>
                                                                  <w:marRight w:val="0"/>
                                                                  <w:marTop w:val="0"/>
                                                                  <w:marBottom w:val="0"/>
                                                                  <w:divBdr>
                                                                    <w:top w:val="none" w:sz="0" w:space="0" w:color="auto"/>
                                                                    <w:left w:val="none" w:sz="0" w:space="0" w:color="auto"/>
                                                                    <w:bottom w:val="none" w:sz="0" w:space="0" w:color="auto"/>
                                                                    <w:right w:val="none" w:sz="0" w:space="0" w:color="auto"/>
                                                                  </w:divBdr>
                                                                </w:div>
                                                                <w:div w:id="1479876443">
                                                                  <w:marLeft w:val="0"/>
                                                                  <w:marRight w:val="0"/>
                                                                  <w:marTop w:val="0"/>
                                                                  <w:marBottom w:val="0"/>
                                                                  <w:divBdr>
                                                                    <w:top w:val="none" w:sz="0" w:space="0" w:color="auto"/>
                                                                    <w:left w:val="none" w:sz="0" w:space="0" w:color="auto"/>
                                                                    <w:bottom w:val="none" w:sz="0" w:space="0" w:color="auto"/>
                                                                    <w:right w:val="none" w:sz="0" w:space="0" w:color="auto"/>
                                                                  </w:divBdr>
                                                                </w:div>
                                                                <w:div w:id="1856578074">
                                                                  <w:marLeft w:val="0"/>
                                                                  <w:marRight w:val="0"/>
                                                                  <w:marTop w:val="0"/>
                                                                  <w:marBottom w:val="0"/>
                                                                  <w:divBdr>
                                                                    <w:top w:val="none" w:sz="0" w:space="0" w:color="auto"/>
                                                                    <w:left w:val="none" w:sz="0" w:space="0" w:color="auto"/>
                                                                    <w:bottom w:val="none" w:sz="0" w:space="0" w:color="auto"/>
                                                                    <w:right w:val="none" w:sz="0" w:space="0" w:color="auto"/>
                                                                  </w:divBdr>
                                                                </w:div>
                                                                <w:div w:id="1921598651">
                                                                  <w:marLeft w:val="0"/>
                                                                  <w:marRight w:val="0"/>
                                                                  <w:marTop w:val="0"/>
                                                                  <w:marBottom w:val="0"/>
                                                                  <w:divBdr>
                                                                    <w:top w:val="none" w:sz="0" w:space="0" w:color="auto"/>
                                                                    <w:left w:val="none" w:sz="0" w:space="0" w:color="auto"/>
                                                                    <w:bottom w:val="none" w:sz="0" w:space="0" w:color="auto"/>
                                                                    <w:right w:val="none" w:sz="0" w:space="0" w:color="auto"/>
                                                                  </w:divBdr>
                                                                </w:div>
                                                                <w:div w:id="1941908106">
                                                                  <w:marLeft w:val="0"/>
                                                                  <w:marRight w:val="0"/>
                                                                  <w:marTop w:val="0"/>
                                                                  <w:marBottom w:val="0"/>
                                                                  <w:divBdr>
                                                                    <w:top w:val="none" w:sz="0" w:space="0" w:color="auto"/>
                                                                    <w:left w:val="none" w:sz="0" w:space="0" w:color="auto"/>
                                                                    <w:bottom w:val="none" w:sz="0" w:space="0" w:color="auto"/>
                                                                    <w:right w:val="none" w:sz="0" w:space="0" w:color="auto"/>
                                                                  </w:divBdr>
                                                                </w:div>
                                                                <w:div w:id="2052917447">
                                                                  <w:marLeft w:val="0"/>
                                                                  <w:marRight w:val="0"/>
                                                                  <w:marTop w:val="0"/>
                                                                  <w:marBottom w:val="0"/>
                                                                  <w:divBdr>
                                                                    <w:top w:val="none" w:sz="0" w:space="0" w:color="auto"/>
                                                                    <w:left w:val="none" w:sz="0" w:space="0" w:color="auto"/>
                                                                    <w:bottom w:val="none" w:sz="0" w:space="0" w:color="auto"/>
                                                                    <w:right w:val="none" w:sz="0" w:space="0" w:color="auto"/>
                                                                  </w:divBdr>
                                                                </w:div>
                                                                <w:div w:id="205353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273577">
                                                      <w:marLeft w:val="0"/>
                                                      <w:marRight w:val="0"/>
                                                      <w:marTop w:val="0"/>
                                                      <w:marBottom w:val="0"/>
                                                      <w:divBdr>
                                                        <w:top w:val="none" w:sz="0" w:space="0" w:color="auto"/>
                                                        <w:left w:val="none" w:sz="0" w:space="0" w:color="auto"/>
                                                        <w:bottom w:val="none" w:sz="0" w:space="0" w:color="auto"/>
                                                        <w:right w:val="none" w:sz="0" w:space="0" w:color="auto"/>
                                                      </w:divBdr>
                                                      <w:divsChild>
                                                        <w:div w:id="651449132">
                                                          <w:marLeft w:val="0"/>
                                                          <w:marRight w:val="0"/>
                                                          <w:marTop w:val="0"/>
                                                          <w:marBottom w:val="0"/>
                                                          <w:divBdr>
                                                            <w:top w:val="none" w:sz="0" w:space="0" w:color="auto"/>
                                                            <w:left w:val="none" w:sz="0" w:space="0" w:color="auto"/>
                                                            <w:bottom w:val="none" w:sz="0" w:space="0" w:color="auto"/>
                                                            <w:right w:val="none" w:sz="0" w:space="0" w:color="auto"/>
                                                          </w:divBdr>
                                                          <w:divsChild>
                                                            <w:div w:id="455294748">
                                                              <w:marLeft w:val="0"/>
                                                              <w:marRight w:val="0"/>
                                                              <w:marTop w:val="0"/>
                                                              <w:marBottom w:val="0"/>
                                                              <w:divBdr>
                                                                <w:top w:val="none" w:sz="0" w:space="0" w:color="auto"/>
                                                                <w:left w:val="none" w:sz="0" w:space="0" w:color="auto"/>
                                                                <w:bottom w:val="none" w:sz="0" w:space="0" w:color="auto"/>
                                                                <w:right w:val="none" w:sz="0" w:space="0" w:color="auto"/>
                                                              </w:divBdr>
                                                            </w:div>
                                                          </w:divsChild>
                                                        </w:div>
                                                        <w:div w:id="1325281656">
                                                          <w:marLeft w:val="0"/>
                                                          <w:marRight w:val="0"/>
                                                          <w:marTop w:val="0"/>
                                                          <w:marBottom w:val="0"/>
                                                          <w:divBdr>
                                                            <w:top w:val="none" w:sz="0" w:space="0" w:color="auto"/>
                                                            <w:left w:val="none" w:sz="0" w:space="0" w:color="auto"/>
                                                            <w:bottom w:val="none" w:sz="0" w:space="0" w:color="auto"/>
                                                            <w:right w:val="none" w:sz="0" w:space="0" w:color="auto"/>
                                                          </w:divBdr>
                                                        </w:div>
                                                        <w:div w:id="188764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420031">
                                                  <w:marLeft w:val="0"/>
                                                  <w:marRight w:val="0"/>
                                                  <w:marTop w:val="0"/>
                                                  <w:marBottom w:val="0"/>
                                                  <w:divBdr>
                                                    <w:top w:val="none" w:sz="0" w:space="0" w:color="auto"/>
                                                    <w:left w:val="none" w:sz="0" w:space="0" w:color="auto"/>
                                                    <w:bottom w:val="none" w:sz="0" w:space="0" w:color="auto"/>
                                                    <w:right w:val="none" w:sz="0" w:space="0" w:color="auto"/>
                                                  </w:divBdr>
                                                  <w:divsChild>
                                                    <w:div w:id="117834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2888386">
                          <w:marLeft w:val="0"/>
                          <w:marRight w:val="0"/>
                          <w:marTop w:val="0"/>
                          <w:marBottom w:val="0"/>
                          <w:divBdr>
                            <w:top w:val="none" w:sz="0" w:space="0" w:color="auto"/>
                            <w:left w:val="none" w:sz="0" w:space="0" w:color="auto"/>
                            <w:bottom w:val="none" w:sz="0" w:space="0" w:color="auto"/>
                            <w:right w:val="none" w:sz="0" w:space="0" w:color="auto"/>
                          </w:divBdr>
                          <w:divsChild>
                            <w:div w:id="1552228116">
                              <w:marLeft w:val="0"/>
                              <w:marRight w:val="0"/>
                              <w:marTop w:val="0"/>
                              <w:marBottom w:val="0"/>
                              <w:divBdr>
                                <w:top w:val="none" w:sz="0" w:space="0" w:color="auto"/>
                                <w:left w:val="none" w:sz="0" w:space="0" w:color="auto"/>
                                <w:bottom w:val="none" w:sz="0" w:space="0" w:color="auto"/>
                                <w:right w:val="none" w:sz="0" w:space="0" w:color="auto"/>
                              </w:divBdr>
                              <w:divsChild>
                                <w:div w:id="380592067">
                                  <w:marLeft w:val="0"/>
                                  <w:marRight w:val="0"/>
                                  <w:marTop w:val="0"/>
                                  <w:marBottom w:val="0"/>
                                  <w:divBdr>
                                    <w:top w:val="none" w:sz="0" w:space="0" w:color="auto"/>
                                    <w:left w:val="none" w:sz="0" w:space="0" w:color="auto"/>
                                    <w:bottom w:val="none" w:sz="0" w:space="0" w:color="auto"/>
                                    <w:right w:val="none" w:sz="0" w:space="0" w:color="auto"/>
                                  </w:divBdr>
                                  <w:divsChild>
                                    <w:div w:id="714433457">
                                      <w:marLeft w:val="0"/>
                                      <w:marRight w:val="0"/>
                                      <w:marTop w:val="0"/>
                                      <w:marBottom w:val="0"/>
                                      <w:divBdr>
                                        <w:top w:val="none" w:sz="0" w:space="0" w:color="auto"/>
                                        <w:left w:val="none" w:sz="0" w:space="0" w:color="auto"/>
                                        <w:bottom w:val="none" w:sz="0" w:space="0" w:color="auto"/>
                                        <w:right w:val="none" w:sz="0" w:space="0" w:color="auto"/>
                                      </w:divBdr>
                                      <w:divsChild>
                                        <w:div w:id="142160223">
                                          <w:marLeft w:val="0"/>
                                          <w:marRight w:val="0"/>
                                          <w:marTop w:val="0"/>
                                          <w:marBottom w:val="0"/>
                                          <w:divBdr>
                                            <w:top w:val="none" w:sz="0" w:space="0" w:color="auto"/>
                                            <w:left w:val="none" w:sz="0" w:space="0" w:color="auto"/>
                                            <w:bottom w:val="none" w:sz="0" w:space="0" w:color="auto"/>
                                            <w:right w:val="none" w:sz="0" w:space="0" w:color="auto"/>
                                          </w:divBdr>
                                          <w:divsChild>
                                            <w:div w:id="2125493236">
                                              <w:marLeft w:val="0"/>
                                              <w:marRight w:val="0"/>
                                              <w:marTop w:val="0"/>
                                              <w:marBottom w:val="0"/>
                                              <w:divBdr>
                                                <w:top w:val="none" w:sz="0" w:space="0" w:color="auto"/>
                                                <w:left w:val="none" w:sz="0" w:space="0" w:color="auto"/>
                                                <w:bottom w:val="none" w:sz="0" w:space="0" w:color="auto"/>
                                                <w:right w:val="none" w:sz="0" w:space="0" w:color="auto"/>
                                              </w:divBdr>
                                              <w:divsChild>
                                                <w:div w:id="453017152">
                                                  <w:marLeft w:val="0"/>
                                                  <w:marRight w:val="0"/>
                                                  <w:marTop w:val="0"/>
                                                  <w:marBottom w:val="0"/>
                                                  <w:divBdr>
                                                    <w:top w:val="none" w:sz="0" w:space="0" w:color="auto"/>
                                                    <w:left w:val="none" w:sz="0" w:space="0" w:color="auto"/>
                                                    <w:bottom w:val="none" w:sz="0" w:space="0" w:color="auto"/>
                                                    <w:right w:val="none" w:sz="0" w:space="0" w:color="auto"/>
                                                  </w:divBdr>
                                                  <w:divsChild>
                                                    <w:div w:id="27679020">
                                                      <w:marLeft w:val="0"/>
                                                      <w:marRight w:val="0"/>
                                                      <w:marTop w:val="0"/>
                                                      <w:marBottom w:val="0"/>
                                                      <w:divBdr>
                                                        <w:top w:val="none" w:sz="0" w:space="0" w:color="auto"/>
                                                        <w:left w:val="none" w:sz="0" w:space="0" w:color="auto"/>
                                                        <w:bottom w:val="none" w:sz="0" w:space="0" w:color="auto"/>
                                                        <w:right w:val="none" w:sz="0" w:space="0" w:color="auto"/>
                                                      </w:divBdr>
                                                      <w:divsChild>
                                                        <w:div w:id="1308777588">
                                                          <w:marLeft w:val="0"/>
                                                          <w:marRight w:val="0"/>
                                                          <w:marTop w:val="0"/>
                                                          <w:marBottom w:val="0"/>
                                                          <w:divBdr>
                                                            <w:top w:val="none" w:sz="0" w:space="0" w:color="auto"/>
                                                            <w:left w:val="none" w:sz="0" w:space="0" w:color="auto"/>
                                                            <w:bottom w:val="none" w:sz="0" w:space="0" w:color="auto"/>
                                                            <w:right w:val="none" w:sz="0" w:space="0" w:color="auto"/>
                                                          </w:divBdr>
                                                          <w:divsChild>
                                                            <w:div w:id="1385569194">
                                                              <w:marLeft w:val="0"/>
                                                              <w:marRight w:val="0"/>
                                                              <w:marTop w:val="0"/>
                                                              <w:marBottom w:val="0"/>
                                                              <w:divBdr>
                                                                <w:top w:val="none" w:sz="0" w:space="0" w:color="auto"/>
                                                                <w:left w:val="none" w:sz="0" w:space="0" w:color="auto"/>
                                                                <w:bottom w:val="none" w:sz="0" w:space="0" w:color="auto"/>
                                                                <w:right w:val="none" w:sz="0" w:space="0" w:color="auto"/>
                                                              </w:divBdr>
                                                              <w:divsChild>
                                                                <w:div w:id="891187604">
                                                                  <w:marLeft w:val="0"/>
                                                                  <w:marRight w:val="0"/>
                                                                  <w:marTop w:val="0"/>
                                                                  <w:marBottom w:val="0"/>
                                                                  <w:divBdr>
                                                                    <w:top w:val="none" w:sz="0" w:space="0" w:color="auto"/>
                                                                    <w:left w:val="none" w:sz="0" w:space="0" w:color="auto"/>
                                                                    <w:bottom w:val="none" w:sz="0" w:space="0" w:color="auto"/>
                                                                    <w:right w:val="none" w:sz="0" w:space="0" w:color="auto"/>
                                                                  </w:divBdr>
                                                                </w:div>
                                                              </w:divsChild>
                                                            </w:div>
                                                            <w:div w:id="1908178510">
                                                              <w:marLeft w:val="0"/>
                                                              <w:marRight w:val="0"/>
                                                              <w:marTop w:val="0"/>
                                                              <w:marBottom w:val="0"/>
                                                              <w:divBdr>
                                                                <w:top w:val="none" w:sz="0" w:space="0" w:color="auto"/>
                                                                <w:left w:val="none" w:sz="0" w:space="0" w:color="auto"/>
                                                                <w:bottom w:val="none" w:sz="0" w:space="0" w:color="auto"/>
                                                                <w:right w:val="none" w:sz="0" w:space="0" w:color="auto"/>
                                                              </w:divBdr>
                                                              <w:divsChild>
                                                                <w:div w:id="140923487">
                                                                  <w:marLeft w:val="0"/>
                                                                  <w:marRight w:val="0"/>
                                                                  <w:marTop w:val="0"/>
                                                                  <w:marBottom w:val="0"/>
                                                                  <w:divBdr>
                                                                    <w:top w:val="none" w:sz="0" w:space="0" w:color="auto"/>
                                                                    <w:left w:val="none" w:sz="0" w:space="0" w:color="auto"/>
                                                                    <w:bottom w:val="none" w:sz="0" w:space="0" w:color="auto"/>
                                                                    <w:right w:val="none" w:sz="0" w:space="0" w:color="auto"/>
                                                                  </w:divBdr>
                                                                </w:div>
                                                                <w:div w:id="285890940">
                                                                  <w:marLeft w:val="0"/>
                                                                  <w:marRight w:val="0"/>
                                                                  <w:marTop w:val="0"/>
                                                                  <w:marBottom w:val="0"/>
                                                                  <w:divBdr>
                                                                    <w:top w:val="none" w:sz="0" w:space="0" w:color="auto"/>
                                                                    <w:left w:val="none" w:sz="0" w:space="0" w:color="auto"/>
                                                                    <w:bottom w:val="none" w:sz="0" w:space="0" w:color="auto"/>
                                                                    <w:right w:val="none" w:sz="0" w:space="0" w:color="auto"/>
                                                                  </w:divBdr>
                                                                </w:div>
                                                                <w:div w:id="391661753">
                                                                  <w:marLeft w:val="0"/>
                                                                  <w:marRight w:val="0"/>
                                                                  <w:marTop w:val="0"/>
                                                                  <w:marBottom w:val="0"/>
                                                                  <w:divBdr>
                                                                    <w:top w:val="none" w:sz="0" w:space="0" w:color="auto"/>
                                                                    <w:left w:val="none" w:sz="0" w:space="0" w:color="auto"/>
                                                                    <w:bottom w:val="none" w:sz="0" w:space="0" w:color="auto"/>
                                                                    <w:right w:val="none" w:sz="0" w:space="0" w:color="auto"/>
                                                                  </w:divBdr>
                                                                </w:div>
                                                                <w:div w:id="556206226">
                                                                  <w:marLeft w:val="0"/>
                                                                  <w:marRight w:val="0"/>
                                                                  <w:marTop w:val="0"/>
                                                                  <w:marBottom w:val="0"/>
                                                                  <w:divBdr>
                                                                    <w:top w:val="none" w:sz="0" w:space="0" w:color="auto"/>
                                                                    <w:left w:val="none" w:sz="0" w:space="0" w:color="auto"/>
                                                                    <w:bottom w:val="none" w:sz="0" w:space="0" w:color="auto"/>
                                                                    <w:right w:val="none" w:sz="0" w:space="0" w:color="auto"/>
                                                                  </w:divBdr>
                                                                </w:div>
                                                                <w:div w:id="1190945285">
                                                                  <w:marLeft w:val="0"/>
                                                                  <w:marRight w:val="0"/>
                                                                  <w:marTop w:val="0"/>
                                                                  <w:marBottom w:val="0"/>
                                                                  <w:divBdr>
                                                                    <w:top w:val="none" w:sz="0" w:space="0" w:color="auto"/>
                                                                    <w:left w:val="none" w:sz="0" w:space="0" w:color="auto"/>
                                                                    <w:bottom w:val="none" w:sz="0" w:space="0" w:color="auto"/>
                                                                    <w:right w:val="none" w:sz="0" w:space="0" w:color="auto"/>
                                                                  </w:divBdr>
                                                                </w:div>
                                                                <w:div w:id="1554850504">
                                                                  <w:marLeft w:val="0"/>
                                                                  <w:marRight w:val="0"/>
                                                                  <w:marTop w:val="0"/>
                                                                  <w:marBottom w:val="0"/>
                                                                  <w:divBdr>
                                                                    <w:top w:val="none" w:sz="0" w:space="0" w:color="auto"/>
                                                                    <w:left w:val="none" w:sz="0" w:space="0" w:color="auto"/>
                                                                    <w:bottom w:val="none" w:sz="0" w:space="0" w:color="auto"/>
                                                                    <w:right w:val="none" w:sz="0" w:space="0" w:color="auto"/>
                                                                  </w:divBdr>
                                                                </w:div>
                                                                <w:div w:id="1594851276">
                                                                  <w:marLeft w:val="0"/>
                                                                  <w:marRight w:val="0"/>
                                                                  <w:marTop w:val="0"/>
                                                                  <w:marBottom w:val="0"/>
                                                                  <w:divBdr>
                                                                    <w:top w:val="none" w:sz="0" w:space="0" w:color="auto"/>
                                                                    <w:left w:val="none" w:sz="0" w:space="0" w:color="auto"/>
                                                                    <w:bottom w:val="none" w:sz="0" w:space="0" w:color="auto"/>
                                                                    <w:right w:val="none" w:sz="0" w:space="0" w:color="auto"/>
                                                                  </w:divBdr>
                                                                </w:div>
                                                                <w:div w:id="1596669653">
                                                                  <w:marLeft w:val="0"/>
                                                                  <w:marRight w:val="0"/>
                                                                  <w:marTop w:val="0"/>
                                                                  <w:marBottom w:val="0"/>
                                                                  <w:divBdr>
                                                                    <w:top w:val="none" w:sz="0" w:space="0" w:color="auto"/>
                                                                    <w:left w:val="none" w:sz="0" w:space="0" w:color="auto"/>
                                                                    <w:bottom w:val="none" w:sz="0" w:space="0" w:color="auto"/>
                                                                    <w:right w:val="none" w:sz="0" w:space="0" w:color="auto"/>
                                                                  </w:divBdr>
                                                                </w:div>
                                                                <w:div w:id="1643119578">
                                                                  <w:marLeft w:val="0"/>
                                                                  <w:marRight w:val="0"/>
                                                                  <w:marTop w:val="0"/>
                                                                  <w:marBottom w:val="0"/>
                                                                  <w:divBdr>
                                                                    <w:top w:val="none" w:sz="0" w:space="0" w:color="auto"/>
                                                                    <w:left w:val="none" w:sz="0" w:space="0" w:color="auto"/>
                                                                    <w:bottom w:val="none" w:sz="0" w:space="0" w:color="auto"/>
                                                                    <w:right w:val="none" w:sz="0" w:space="0" w:color="auto"/>
                                                                  </w:divBdr>
                                                                </w:div>
                                                                <w:div w:id="1780833153">
                                                                  <w:marLeft w:val="0"/>
                                                                  <w:marRight w:val="0"/>
                                                                  <w:marTop w:val="0"/>
                                                                  <w:marBottom w:val="0"/>
                                                                  <w:divBdr>
                                                                    <w:top w:val="none" w:sz="0" w:space="0" w:color="auto"/>
                                                                    <w:left w:val="none" w:sz="0" w:space="0" w:color="auto"/>
                                                                    <w:bottom w:val="none" w:sz="0" w:space="0" w:color="auto"/>
                                                                    <w:right w:val="none" w:sz="0" w:space="0" w:color="auto"/>
                                                                  </w:divBdr>
                                                                </w:div>
                                                                <w:div w:id="1786534964">
                                                                  <w:marLeft w:val="0"/>
                                                                  <w:marRight w:val="0"/>
                                                                  <w:marTop w:val="0"/>
                                                                  <w:marBottom w:val="0"/>
                                                                  <w:divBdr>
                                                                    <w:top w:val="none" w:sz="0" w:space="0" w:color="auto"/>
                                                                    <w:left w:val="none" w:sz="0" w:space="0" w:color="auto"/>
                                                                    <w:bottom w:val="none" w:sz="0" w:space="0" w:color="auto"/>
                                                                    <w:right w:val="none" w:sz="0" w:space="0" w:color="auto"/>
                                                                  </w:divBdr>
                                                                </w:div>
                                                                <w:div w:id="208012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180432">
                                                      <w:marLeft w:val="0"/>
                                                      <w:marRight w:val="0"/>
                                                      <w:marTop w:val="0"/>
                                                      <w:marBottom w:val="0"/>
                                                      <w:divBdr>
                                                        <w:top w:val="none" w:sz="0" w:space="0" w:color="auto"/>
                                                        <w:left w:val="none" w:sz="0" w:space="0" w:color="auto"/>
                                                        <w:bottom w:val="none" w:sz="0" w:space="0" w:color="auto"/>
                                                        <w:right w:val="none" w:sz="0" w:space="0" w:color="auto"/>
                                                      </w:divBdr>
                                                      <w:divsChild>
                                                        <w:div w:id="1108694677">
                                                          <w:marLeft w:val="0"/>
                                                          <w:marRight w:val="0"/>
                                                          <w:marTop w:val="0"/>
                                                          <w:marBottom w:val="0"/>
                                                          <w:divBdr>
                                                            <w:top w:val="none" w:sz="0" w:space="0" w:color="auto"/>
                                                            <w:left w:val="none" w:sz="0" w:space="0" w:color="auto"/>
                                                            <w:bottom w:val="none" w:sz="0" w:space="0" w:color="auto"/>
                                                            <w:right w:val="none" w:sz="0" w:space="0" w:color="auto"/>
                                                          </w:divBdr>
                                                        </w:div>
                                                        <w:div w:id="1283809923">
                                                          <w:marLeft w:val="0"/>
                                                          <w:marRight w:val="0"/>
                                                          <w:marTop w:val="0"/>
                                                          <w:marBottom w:val="0"/>
                                                          <w:divBdr>
                                                            <w:top w:val="none" w:sz="0" w:space="0" w:color="auto"/>
                                                            <w:left w:val="none" w:sz="0" w:space="0" w:color="auto"/>
                                                            <w:bottom w:val="none" w:sz="0" w:space="0" w:color="auto"/>
                                                            <w:right w:val="none" w:sz="0" w:space="0" w:color="auto"/>
                                                          </w:divBdr>
                                                          <w:divsChild>
                                                            <w:div w:id="411053094">
                                                              <w:marLeft w:val="0"/>
                                                              <w:marRight w:val="0"/>
                                                              <w:marTop w:val="0"/>
                                                              <w:marBottom w:val="0"/>
                                                              <w:divBdr>
                                                                <w:top w:val="none" w:sz="0" w:space="0" w:color="auto"/>
                                                                <w:left w:val="none" w:sz="0" w:space="0" w:color="auto"/>
                                                                <w:bottom w:val="none" w:sz="0" w:space="0" w:color="auto"/>
                                                                <w:right w:val="none" w:sz="0" w:space="0" w:color="auto"/>
                                                              </w:divBdr>
                                                            </w:div>
                                                          </w:divsChild>
                                                        </w:div>
                                                        <w:div w:id="153611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586750">
                                                  <w:marLeft w:val="0"/>
                                                  <w:marRight w:val="0"/>
                                                  <w:marTop w:val="0"/>
                                                  <w:marBottom w:val="0"/>
                                                  <w:divBdr>
                                                    <w:top w:val="none" w:sz="0" w:space="0" w:color="auto"/>
                                                    <w:left w:val="none" w:sz="0" w:space="0" w:color="auto"/>
                                                    <w:bottom w:val="none" w:sz="0" w:space="0" w:color="auto"/>
                                                    <w:right w:val="none" w:sz="0" w:space="0" w:color="auto"/>
                                                  </w:divBdr>
                                                  <w:divsChild>
                                                    <w:div w:id="97845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7629947">
                          <w:marLeft w:val="0"/>
                          <w:marRight w:val="0"/>
                          <w:marTop w:val="0"/>
                          <w:marBottom w:val="0"/>
                          <w:divBdr>
                            <w:top w:val="none" w:sz="0" w:space="0" w:color="auto"/>
                            <w:left w:val="none" w:sz="0" w:space="0" w:color="auto"/>
                            <w:bottom w:val="none" w:sz="0" w:space="0" w:color="auto"/>
                            <w:right w:val="none" w:sz="0" w:space="0" w:color="auto"/>
                          </w:divBdr>
                          <w:divsChild>
                            <w:div w:id="1970621144">
                              <w:marLeft w:val="0"/>
                              <w:marRight w:val="0"/>
                              <w:marTop w:val="0"/>
                              <w:marBottom w:val="0"/>
                              <w:divBdr>
                                <w:top w:val="none" w:sz="0" w:space="0" w:color="auto"/>
                                <w:left w:val="none" w:sz="0" w:space="0" w:color="auto"/>
                                <w:bottom w:val="none" w:sz="0" w:space="0" w:color="auto"/>
                                <w:right w:val="none" w:sz="0" w:space="0" w:color="auto"/>
                              </w:divBdr>
                              <w:divsChild>
                                <w:div w:id="434982317">
                                  <w:marLeft w:val="0"/>
                                  <w:marRight w:val="0"/>
                                  <w:marTop w:val="0"/>
                                  <w:marBottom w:val="0"/>
                                  <w:divBdr>
                                    <w:top w:val="none" w:sz="0" w:space="0" w:color="auto"/>
                                    <w:left w:val="none" w:sz="0" w:space="0" w:color="auto"/>
                                    <w:bottom w:val="none" w:sz="0" w:space="0" w:color="auto"/>
                                    <w:right w:val="none" w:sz="0" w:space="0" w:color="auto"/>
                                  </w:divBdr>
                                  <w:divsChild>
                                    <w:div w:id="877089698">
                                      <w:marLeft w:val="0"/>
                                      <w:marRight w:val="0"/>
                                      <w:marTop w:val="0"/>
                                      <w:marBottom w:val="0"/>
                                      <w:divBdr>
                                        <w:top w:val="none" w:sz="0" w:space="0" w:color="auto"/>
                                        <w:left w:val="none" w:sz="0" w:space="0" w:color="auto"/>
                                        <w:bottom w:val="none" w:sz="0" w:space="0" w:color="auto"/>
                                        <w:right w:val="none" w:sz="0" w:space="0" w:color="auto"/>
                                      </w:divBdr>
                                      <w:divsChild>
                                        <w:div w:id="1528786513">
                                          <w:marLeft w:val="0"/>
                                          <w:marRight w:val="0"/>
                                          <w:marTop w:val="0"/>
                                          <w:marBottom w:val="0"/>
                                          <w:divBdr>
                                            <w:top w:val="none" w:sz="0" w:space="0" w:color="auto"/>
                                            <w:left w:val="none" w:sz="0" w:space="0" w:color="auto"/>
                                            <w:bottom w:val="none" w:sz="0" w:space="0" w:color="auto"/>
                                            <w:right w:val="none" w:sz="0" w:space="0" w:color="auto"/>
                                          </w:divBdr>
                                          <w:divsChild>
                                            <w:div w:id="647787568">
                                              <w:marLeft w:val="0"/>
                                              <w:marRight w:val="0"/>
                                              <w:marTop w:val="0"/>
                                              <w:marBottom w:val="0"/>
                                              <w:divBdr>
                                                <w:top w:val="none" w:sz="0" w:space="0" w:color="auto"/>
                                                <w:left w:val="none" w:sz="0" w:space="0" w:color="auto"/>
                                                <w:bottom w:val="none" w:sz="0" w:space="0" w:color="auto"/>
                                                <w:right w:val="none" w:sz="0" w:space="0" w:color="auto"/>
                                              </w:divBdr>
                                              <w:divsChild>
                                                <w:div w:id="603727724">
                                                  <w:marLeft w:val="0"/>
                                                  <w:marRight w:val="0"/>
                                                  <w:marTop w:val="0"/>
                                                  <w:marBottom w:val="0"/>
                                                  <w:divBdr>
                                                    <w:top w:val="none" w:sz="0" w:space="0" w:color="auto"/>
                                                    <w:left w:val="none" w:sz="0" w:space="0" w:color="auto"/>
                                                    <w:bottom w:val="none" w:sz="0" w:space="0" w:color="auto"/>
                                                    <w:right w:val="none" w:sz="0" w:space="0" w:color="auto"/>
                                                  </w:divBdr>
                                                  <w:divsChild>
                                                    <w:div w:id="503056682">
                                                      <w:marLeft w:val="0"/>
                                                      <w:marRight w:val="0"/>
                                                      <w:marTop w:val="0"/>
                                                      <w:marBottom w:val="0"/>
                                                      <w:divBdr>
                                                        <w:top w:val="none" w:sz="0" w:space="0" w:color="auto"/>
                                                        <w:left w:val="none" w:sz="0" w:space="0" w:color="auto"/>
                                                        <w:bottom w:val="none" w:sz="0" w:space="0" w:color="auto"/>
                                                        <w:right w:val="none" w:sz="0" w:space="0" w:color="auto"/>
                                                      </w:divBdr>
                                                    </w:div>
                                                  </w:divsChild>
                                                </w:div>
                                                <w:div w:id="1735228636">
                                                  <w:marLeft w:val="0"/>
                                                  <w:marRight w:val="0"/>
                                                  <w:marTop w:val="0"/>
                                                  <w:marBottom w:val="0"/>
                                                  <w:divBdr>
                                                    <w:top w:val="none" w:sz="0" w:space="0" w:color="auto"/>
                                                    <w:left w:val="none" w:sz="0" w:space="0" w:color="auto"/>
                                                    <w:bottom w:val="none" w:sz="0" w:space="0" w:color="auto"/>
                                                    <w:right w:val="none" w:sz="0" w:space="0" w:color="auto"/>
                                                  </w:divBdr>
                                                  <w:divsChild>
                                                    <w:div w:id="1644311245">
                                                      <w:marLeft w:val="0"/>
                                                      <w:marRight w:val="0"/>
                                                      <w:marTop w:val="0"/>
                                                      <w:marBottom w:val="0"/>
                                                      <w:divBdr>
                                                        <w:top w:val="none" w:sz="0" w:space="0" w:color="auto"/>
                                                        <w:left w:val="none" w:sz="0" w:space="0" w:color="auto"/>
                                                        <w:bottom w:val="none" w:sz="0" w:space="0" w:color="auto"/>
                                                        <w:right w:val="none" w:sz="0" w:space="0" w:color="auto"/>
                                                      </w:divBdr>
                                                      <w:divsChild>
                                                        <w:div w:id="529493082">
                                                          <w:marLeft w:val="0"/>
                                                          <w:marRight w:val="0"/>
                                                          <w:marTop w:val="0"/>
                                                          <w:marBottom w:val="0"/>
                                                          <w:divBdr>
                                                            <w:top w:val="none" w:sz="0" w:space="0" w:color="auto"/>
                                                            <w:left w:val="none" w:sz="0" w:space="0" w:color="auto"/>
                                                            <w:bottom w:val="none" w:sz="0" w:space="0" w:color="auto"/>
                                                            <w:right w:val="none" w:sz="0" w:space="0" w:color="auto"/>
                                                          </w:divBdr>
                                                          <w:divsChild>
                                                            <w:div w:id="1260411621">
                                                              <w:marLeft w:val="0"/>
                                                              <w:marRight w:val="0"/>
                                                              <w:marTop w:val="0"/>
                                                              <w:marBottom w:val="0"/>
                                                              <w:divBdr>
                                                                <w:top w:val="none" w:sz="0" w:space="0" w:color="auto"/>
                                                                <w:left w:val="none" w:sz="0" w:space="0" w:color="auto"/>
                                                                <w:bottom w:val="none" w:sz="0" w:space="0" w:color="auto"/>
                                                                <w:right w:val="none" w:sz="0" w:space="0" w:color="auto"/>
                                                              </w:divBdr>
                                                              <w:divsChild>
                                                                <w:div w:id="142476958">
                                                                  <w:marLeft w:val="0"/>
                                                                  <w:marRight w:val="0"/>
                                                                  <w:marTop w:val="0"/>
                                                                  <w:marBottom w:val="0"/>
                                                                  <w:divBdr>
                                                                    <w:top w:val="none" w:sz="0" w:space="0" w:color="auto"/>
                                                                    <w:left w:val="none" w:sz="0" w:space="0" w:color="auto"/>
                                                                    <w:bottom w:val="none" w:sz="0" w:space="0" w:color="auto"/>
                                                                    <w:right w:val="none" w:sz="0" w:space="0" w:color="auto"/>
                                                                  </w:divBdr>
                                                                </w:div>
                                                                <w:div w:id="1340811799">
                                                                  <w:marLeft w:val="0"/>
                                                                  <w:marRight w:val="0"/>
                                                                  <w:marTop w:val="0"/>
                                                                  <w:marBottom w:val="0"/>
                                                                  <w:divBdr>
                                                                    <w:top w:val="none" w:sz="0" w:space="0" w:color="auto"/>
                                                                    <w:left w:val="none" w:sz="0" w:space="0" w:color="auto"/>
                                                                    <w:bottom w:val="none" w:sz="0" w:space="0" w:color="auto"/>
                                                                    <w:right w:val="none" w:sz="0" w:space="0" w:color="auto"/>
                                                                  </w:divBdr>
                                                                  <w:divsChild>
                                                                    <w:div w:id="1834249616">
                                                                      <w:marLeft w:val="0"/>
                                                                      <w:marRight w:val="0"/>
                                                                      <w:marTop w:val="0"/>
                                                                      <w:marBottom w:val="0"/>
                                                                      <w:divBdr>
                                                                        <w:top w:val="none" w:sz="0" w:space="0" w:color="auto"/>
                                                                        <w:left w:val="none" w:sz="0" w:space="0" w:color="auto"/>
                                                                        <w:bottom w:val="none" w:sz="0" w:space="0" w:color="auto"/>
                                                                        <w:right w:val="none" w:sz="0" w:space="0" w:color="auto"/>
                                                                      </w:divBdr>
                                                                    </w:div>
                                                                  </w:divsChild>
                                                                </w:div>
                                                                <w:div w:id="1419790761">
                                                                  <w:marLeft w:val="0"/>
                                                                  <w:marRight w:val="0"/>
                                                                  <w:marTop w:val="0"/>
                                                                  <w:marBottom w:val="0"/>
                                                                  <w:divBdr>
                                                                    <w:top w:val="none" w:sz="0" w:space="0" w:color="auto"/>
                                                                    <w:left w:val="none" w:sz="0" w:space="0" w:color="auto"/>
                                                                    <w:bottom w:val="none" w:sz="0" w:space="0" w:color="auto"/>
                                                                    <w:right w:val="none" w:sz="0" w:space="0" w:color="auto"/>
                                                                  </w:divBdr>
                                                                </w:div>
                                                                <w:div w:id="151388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444360">
                                                      <w:marLeft w:val="0"/>
                                                      <w:marRight w:val="0"/>
                                                      <w:marTop w:val="0"/>
                                                      <w:marBottom w:val="0"/>
                                                      <w:divBdr>
                                                        <w:top w:val="none" w:sz="0" w:space="0" w:color="auto"/>
                                                        <w:left w:val="none" w:sz="0" w:space="0" w:color="auto"/>
                                                        <w:bottom w:val="none" w:sz="0" w:space="0" w:color="auto"/>
                                                        <w:right w:val="none" w:sz="0" w:space="0" w:color="auto"/>
                                                      </w:divBdr>
                                                      <w:divsChild>
                                                        <w:div w:id="490173838">
                                                          <w:marLeft w:val="0"/>
                                                          <w:marRight w:val="0"/>
                                                          <w:marTop w:val="0"/>
                                                          <w:marBottom w:val="0"/>
                                                          <w:divBdr>
                                                            <w:top w:val="none" w:sz="0" w:space="0" w:color="auto"/>
                                                            <w:left w:val="none" w:sz="0" w:space="0" w:color="auto"/>
                                                            <w:bottom w:val="none" w:sz="0" w:space="0" w:color="auto"/>
                                                            <w:right w:val="none" w:sz="0" w:space="0" w:color="auto"/>
                                                          </w:divBdr>
                                                          <w:divsChild>
                                                            <w:div w:id="147065404">
                                                              <w:marLeft w:val="0"/>
                                                              <w:marRight w:val="0"/>
                                                              <w:marTop w:val="0"/>
                                                              <w:marBottom w:val="0"/>
                                                              <w:divBdr>
                                                                <w:top w:val="none" w:sz="0" w:space="0" w:color="auto"/>
                                                                <w:left w:val="none" w:sz="0" w:space="0" w:color="auto"/>
                                                                <w:bottom w:val="none" w:sz="0" w:space="0" w:color="auto"/>
                                                                <w:right w:val="none" w:sz="0" w:space="0" w:color="auto"/>
                                                              </w:divBdr>
                                                            </w:div>
                                                          </w:divsChild>
                                                        </w:div>
                                                        <w:div w:id="786894994">
                                                          <w:marLeft w:val="0"/>
                                                          <w:marRight w:val="0"/>
                                                          <w:marTop w:val="0"/>
                                                          <w:marBottom w:val="0"/>
                                                          <w:divBdr>
                                                            <w:top w:val="none" w:sz="0" w:space="0" w:color="auto"/>
                                                            <w:left w:val="none" w:sz="0" w:space="0" w:color="auto"/>
                                                            <w:bottom w:val="none" w:sz="0" w:space="0" w:color="auto"/>
                                                            <w:right w:val="none" w:sz="0" w:space="0" w:color="auto"/>
                                                          </w:divBdr>
                                                        </w:div>
                                                        <w:div w:id="191932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379143">
                                              <w:marLeft w:val="0"/>
                                              <w:marRight w:val="0"/>
                                              <w:marTop w:val="0"/>
                                              <w:marBottom w:val="0"/>
                                              <w:divBdr>
                                                <w:top w:val="none" w:sz="0" w:space="0" w:color="auto"/>
                                                <w:left w:val="none" w:sz="0" w:space="0" w:color="auto"/>
                                                <w:bottom w:val="none" w:sz="0" w:space="0" w:color="auto"/>
                                                <w:right w:val="none" w:sz="0" w:space="0" w:color="auto"/>
                                              </w:divBdr>
                                              <w:divsChild>
                                                <w:div w:id="476529691">
                                                  <w:marLeft w:val="0"/>
                                                  <w:marRight w:val="0"/>
                                                  <w:marTop w:val="0"/>
                                                  <w:marBottom w:val="0"/>
                                                  <w:divBdr>
                                                    <w:top w:val="none" w:sz="0" w:space="0" w:color="auto"/>
                                                    <w:left w:val="none" w:sz="0" w:space="0" w:color="auto"/>
                                                    <w:bottom w:val="none" w:sz="0" w:space="0" w:color="auto"/>
                                                    <w:right w:val="none" w:sz="0" w:space="0" w:color="auto"/>
                                                  </w:divBdr>
                                                  <w:divsChild>
                                                    <w:div w:id="272248175">
                                                      <w:marLeft w:val="0"/>
                                                      <w:marRight w:val="0"/>
                                                      <w:marTop w:val="0"/>
                                                      <w:marBottom w:val="0"/>
                                                      <w:divBdr>
                                                        <w:top w:val="none" w:sz="0" w:space="0" w:color="auto"/>
                                                        <w:left w:val="none" w:sz="0" w:space="0" w:color="auto"/>
                                                        <w:bottom w:val="none" w:sz="0" w:space="0" w:color="auto"/>
                                                        <w:right w:val="none" w:sz="0" w:space="0" w:color="auto"/>
                                                      </w:divBdr>
                                                      <w:divsChild>
                                                        <w:div w:id="558634703">
                                                          <w:marLeft w:val="0"/>
                                                          <w:marRight w:val="0"/>
                                                          <w:marTop w:val="0"/>
                                                          <w:marBottom w:val="0"/>
                                                          <w:divBdr>
                                                            <w:top w:val="none" w:sz="0" w:space="0" w:color="auto"/>
                                                            <w:left w:val="none" w:sz="0" w:space="0" w:color="auto"/>
                                                            <w:bottom w:val="none" w:sz="0" w:space="0" w:color="auto"/>
                                                            <w:right w:val="none" w:sz="0" w:space="0" w:color="auto"/>
                                                          </w:divBdr>
                                                          <w:divsChild>
                                                            <w:div w:id="650136466">
                                                              <w:marLeft w:val="0"/>
                                                              <w:marRight w:val="0"/>
                                                              <w:marTop w:val="0"/>
                                                              <w:marBottom w:val="0"/>
                                                              <w:divBdr>
                                                                <w:top w:val="none" w:sz="0" w:space="0" w:color="auto"/>
                                                                <w:left w:val="none" w:sz="0" w:space="0" w:color="auto"/>
                                                                <w:bottom w:val="none" w:sz="0" w:space="0" w:color="auto"/>
                                                                <w:right w:val="none" w:sz="0" w:space="0" w:color="auto"/>
                                                              </w:divBdr>
                                                              <w:divsChild>
                                                                <w:div w:id="205222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59669780">
              <w:marLeft w:val="0"/>
              <w:marRight w:val="0"/>
              <w:marTop w:val="0"/>
              <w:marBottom w:val="0"/>
              <w:divBdr>
                <w:top w:val="none" w:sz="0" w:space="0" w:color="auto"/>
                <w:left w:val="none" w:sz="0" w:space="0" w:color="auto"/>
                <w:bottom w:val="none" w:sz="0" w:space="0" w:color="auto"/>
                <w:right w:val="none" w:sz="0" w:space="0" w:color="auto"/>
              </w:divBdr>
              <w:divsChild>
                <w:div w:id="1378554044">
                  <w:marLeft w:val="0"/>
                  <w:marRight w:val="0"/>
                  <w:marTop w:val="0"/>
                  <w:marBottom w:val="0"/>
                  <w:divBdr>
                    <w:top w:val="none" w:sz="0" w:space="0" w:color="auto"/>
                    <w:left w:val="none" w:sz="0" w:space="0" w:color="auto"/>
                    <w:bottom w:val="none" w:sz="0" w:space="0" w:color="auto"/>
                    <w:right w:val="none" w:sz="0" w:space="0" w:color="auto"/>
                  </w:divBdr>
                  <w:divsChild>
                    <w:div w:id="15547134">
                      <w:marLeft w:val="0"/>
                      <w:marRight w:val="0"/>
                      <w:marTop w:val="0"/>
                      <w:marBottom w:val="0"/>
                      <w:divBdr>
                        <w:top w:val="none" w:sz="0" w:space="0" w:color="auto"/>
                        <w:left w:val="none" w:sz="0" w:space="0" w:color="auto"/>
                        <w:bottom w:val="none" w:sz="0" w:space="0" w:color="auto"/>
                        <w:right w:val="none" w:sz="0" w:space="0" w:color="auto"/>
                      </w:divBdr>
                      <w:divsChild>
                        <w:div w:id="2002923313">
                          <w:marLeft w:val="0"/>
                          <w:marRight w:val="0"/>
                          <w:marTop w:val="0"/>
                          <w:marBottom w:val="0"/>
                          <w:divBdr>
                            <w:top w:val="none" w:sz="0" w:space="0" w:color="auto"/>
                            <w:left w:val="none" w:sz="0" w:space="0" w:color="auto"/>
                            <w:bottom w:val="none" w:sz="0" w:space="0" w:color="auto"/>
                            <w:right w:val="none" w:sz="0" w:space="0" w:color="auto"/>
                          </w:divBdr>
                          <w:divsChild>
                            <w:div w:id="2015760662">
                              <w:marLeft w:val="0"/>
                              <w:marRight w:val="0"/>
                              <w:marTop w:val="0"/>
                              <w:marBottom w:val="0"/>
                              <w:divBdr>
                                <w:top w:val="none" w:sz="0" w:space="0" w:color="auto"/>
                                <w:left w:val="none" w:sz="0" w:space="0" w:color="auto"/>
                                <w:bottom w:val="none" w:sz="0" w:space="0" w:color="auto"/>
                                <w:right w:val="none" w:sz="0" w:space="0" w:color="auto"/>
                              </w:divBdr>
                              <w:divsChild>
                                <w:div w:id="963731125">
                                  <w:marLeft w:val="0"/>
                                  <w:marRight w:val="0"/>
                                  <w:marTop w:val="0"/>
                                  <w:marBottom w:val="0"/>
                                  <w:divBdr>
                                    <w:top w:val="none" w:sz="0" w:space="0" w:color="auto"/>
                                    <w:left w:val="none" w:sz="0" w:space="0" w:color="auto"/>
                                    <w:bottom w:val="none" w:sz="0" w:space="0" w:color="auto"/>
                                    <w:right w:val="none" w:sz="0" w:space="0" w:color="auto"/>
                                  </w:divBdr>
                                </w:div>
                                <w:div w:id="155931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79669">
                      <w:marLeft w:val="0"/>
                      <w:marRight w:val="0"/>
                      <w:marTop w:val="0"/>
                      <w:marBottom w:val="0"/>
                      <w:divBdr>
                        <w:top w:val="none" w:sz="0" w:space="0" w:color="auto"/>
                        <w:left w:val="none" w:sz="0" w:space="0" w:color="auto"/>
                        <w:bottom w:val="none" w:sz="0" w:space="0" w:color="auto"/>
                        <w:right w:val="none" w:sz="0" w:space="0" w:color="auto"/>
                      </w:divBdr>
                      <w:divsChild>
                        <w:div w:id="1264191328">
                          <w:marLeft w:val="0"/>
                          <w:marRight w:val="0"/>
                          <w:marTop w:val="0"/>
                          <w:marBottom w:val="0"/>
                          <w:divBdr>
                            <w:top w:val="none" w:sz="0" w:space="0" w:color="auto"/>
                            <w:left w:val="none" w:sz="0" w:space="0" w:color="auto"/>
                            <w:bottom w:val="none" w:sz="0" w:space="0" w:color="auto"/>
                            <w:right w:val="none" w:sz="0" w:space="0" w:color="auto"/>
                          </w:divBdr>
                          <w:divsChild>
                            <w:div w:id="615672528">
                              <w:marLeft w:val="0"/>
                              <w:marRight w:val="0"/>
                              <w:marTop w:val="0"/>
                              <w:marBottom w:val="0"/>
                              <w:divBdr>
                                <w:top w:val="none" w:sz="0" w:space="0" w:color="auto"/>
                                <w:left w:val="none" w:sz="0" w:space="0" w:color="auto"/>
                                <w:bottom w:val="none" w:sz="0" w:space="0" w:color="auto"/>
                                <w:right w:val="none" w:sz="0" w:space="0" w:color="auto"/>
                              </w:divBdr>
                              <w:divsChild>
                                <w:div w:id="71015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291082">
                      <w:marLeft w:val="0"/>
                      <w:marRight w:val="0"/>
                      <w:marTop w:val="0"/>
                      <w:marBottom w:val="0"/>
                      <w:divBdr>
                        <w:top w:val="none" w:sz="0" w:space="0" w:color="auto"/>
                        <w:left w:val="none" w:sz="0" w:space="0" w:color="auto"/>
                        <w:bottom w:val="none" w:sz="0" w:space="0" w:color="auto"/>
                        <w:right w:val="none" w:sz="0" w:space="0" w:color="auto"/>
                      </w:divBdr>
                      <w:divsChild>
                        <w:div w:id="515538463">
                          <w:marLeft w:val="0"/>
                          <w:marRight w:val="0"/>
                          <w:marTop w:val="0"/>
                          <w:marBottom w:val="0"/>
                          <w:divBdr>
                            <w:top w:val="none" w:sz="0" w:space="0" w:color="auto"/>
                            <w:left w:val="none" w:sz="0" w:space="0" w:color="auto"/>
                            <w:bottom w:val="none" w:sz="0" w:space="0" w:color="auto"/>
                            <w:right w:val="none" w:sz="0" w:space="0" w:color="auto"/>
                          </w:divBdr>
                          <w:divsChild>
                            <w:div w:id="859314936">
                              <w:marLeft w:val="0"/>
                              <w:marRight w:val="0"/>
                              <w:marTop w:val="0"/>
                              <w:marBottom w:val="0"/>
                              <w:divBdr>
                                <w:top w:val="none" w:sz="0" w:space="0" w:color="auto"/>
                                <w:left w:val="none" w:sz="0" w:space="0" w:color="auto"/>
                                <w:bottom w:val="none" w:sz="0" w:space="0" w:color="auto"/>
                                <w:right w:val="none" w:sz="0" w:space="0" w:color="auto"/>
                              </w:divBdr>
                              <w:divsChild>
                                <w:div w:id="1777553251">
                                  <w:marLeft w:val="0"/>
                                  <w:marRight w:val="0"/>
                                  <w:marTop w:val="0"/>
                                  <w:marBottom w:val="0"/>
                                  <w:divBdr>
                                    <w:top w:val="none" w:sz="0" w:space="0" w:color="auto"/>
                                    <w:left w:val="none" w:sz="0" w:space="0" w:color="auto"/>
                                    <w:bottom w:val="none" w:sz="0" w:space="0" w:color="auto"/>
                                    <w:right w:val="none" w:sz="0" w:space="0" w:color="auto"/>
                                  </w:divBdr>
                                  <w:divsChild>
                                    <w:div w:id="503590574">
                                      <w:marLeft w:val="0"/>
                                      <w:marRight w:val="0"/>
                                      <w:marTop w:val="0"/>
                                      <w:marBottom w:val="0"/>
                                      <w:divBdr>
                                        <w:top w:val="none" w:sz="0" w:space="0" w:color="auto"/>
                                        <w:left w:val="none" w:sz="0" w:space="0" w:color="auto"/>
                                        <w:bottom w:val="none" w:sz="0" w:space="0" w:color="auto"/>
                                        <w:right w:val="none" w:sz="0" w:space="0" w:color="auto"/>
                                      </w:divBdr>
                                      <w:divsChild>
                                        <w:div w:id="1173378391">
                                          <w:marLeft w:val="0"/>
                                          <w:marRight w:val="0"/>
                                          <w:marTop w:val="0"/>
                                          <w:marBottom w:val="0"/>
                                          <w:divBdr>
                                            <w:top w:val="none" w:sz="0" w:space="0" w:color="auto"/>
                                            <w:left w:val="none" w:sz="0" w:space="0" w:color="auto"/>
                                            <w:bottom w:val="none" w:sz="0" w:space="0" w:color="auto"/>
                                            <w:right w:val="none" w:sz="0" w:space="0" w:color="auto"/>
                                          </w:divBdr>
                                          <w:divsChild>
                                            <w:div w:id="2348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0108753">
      <w:bodyDiv w:val="1"/>
      <w:marLeft w:val="0"/>
      <w:marRight w:val="0"/>
      <w:marTop w:val="0"/>
      <w:marBottom w:val="0"/>
      <w:divBdr>
        <w:top w:val="none" w:sz="0" w:space="0" w:color="auto"/>
        <w:left w:val="none" w:sz="0" w:space="0" w:color="auto"/>
        <w:bottom w:val="none" w:sz="0" w:space="0" w:color="auto"/>
        <w:right w:val="none" w:sz="0" w:space="0" w:color="auto"/>
      </w:divBdr>
      <w:divsChild>
        <w:div w:id="47993559">
          <w:marLeft w:val="0"/>
          <w:marRight w:val="0"/>
          <w:marTop w:val="0"/>
          <w:marBottom w:val="0"/>
          <w:divBdr>
            <w:top w:val="none" w:sz="0" w:space="0" w:color="auto"/>
            <w:left w:val="none" w:sz="0" w:space="0" w:color="auto"/>
            <w:bottom w:val="none" w:sz="0" w:space="0" w:color="auto"/>
            <w:right w:val="none" w:sz="0" w:space="0" w:color="auto"/>
          </w:divBdr>
        </w:div>
        <w:div w:id="232005399">
          <w:marLeft w:val="0"/>
          <w:marRight w:val="0"/>
          <w:marTop w:val="0"/>
          <w:marBottom w:val="0"/>
          <w:divBdr>
            <w:top w:val="none" w:sz="0" w:space="0" w:color="auto"/>
            <w:left w:val="none" w:sz="0" w:space="0" w:color="auto"/>
            <w:bottom w:val="none" w:sz="0" w:space="0" w:color="auto"/>
            <w:right w:val="none" w:sz="0" w:space="0" w:color="auto"/>
          </w:divBdr>
        </w:div>
        <w:div w:id="283847301">
          <w:marLeft w:val="0"/>
          <w:marRight w:val="0"/>
          <w:marTop w:val="0"/>
          <w:marBottom w:val="0"/>
          <w:divBdr>
            <w:top w:val="none" w:sz="0" w:space="0" w:color="auto"/>
            <w:left w:val="none" w:sz="0" w:space="0" w:color="auto"/>
            <w:bottom w:val="none" w:sz="0" w:space="0" w:color="auto"/>
            <w:right w:val="none" w:sz="0" w:space="0" w:color="auto"/>
          </w:divBdr>
        </w:div>
        <w:div w:id="411119813">
          <w:marLeft w:val="0"/>
          <w:marRight w:val="0"/>
          <w:marTop w:val="0"/>
          <w:marBottom w:val="0"/>
          <w:divBdr>
            <w:top w:val="none" w:sz="0" w:space="0" w:color="auto"/>
            <w:left w:val="none" w:sz="0" w:space="0" w:color="auto"/>
            <w:bottom w:val="none" w:sz="0" w:space="0" w:color="auto"/>
            <w:right w:val="none" w:sz="0" w:space="0" w:color="auto"/>
          </w:divBdr>
        </w:div>
        <w:div w:id="451091590">
          <w:marLeft w:val="0"/>
          <w:marRight w:val="0"/>
          <w:marTop w:val="0"/>
          <w:marBottom w:val="0"/>
          <w:divBdr>
            <w:top w:val="none" w:sz="0" w:space="0" w:color="auto"/>
            <w:left w:val="none" w:sz="0" w:space="0" w:color="auto"/>
            <w:bottom w:val="none" w:sz="0" w:space="0" w:color="auto"/>
            <w:right w:val="none" w:sz="0" w:space="0" w:color="auto"/>
          </w:divBdr>
        </w:div>
        <w:div w:id="501120314">
          <w:marLeft w:val="0"/>
          <w:marRight w:val="0"/>
          <w:marTop w:val="0"/>
          <w:marBottom w:val="0"/>
          <w:divBdr>
            <w:top w:val="none" w:sz="0" w:space="0" w:color="auto"/>
            <w:left w:val="none" w:sz="0" w:space="0" w:color="auto"/>
            <w:bottom w:val="none" w:sz="0" w:space="0" w:color="auto"/>
            <w:right w:val="none" w:sz="0" w:space="0" w:color="auto"/>
          </w:divBdr>
        </w:div>
        <w:div w:id="558826035">
          <w:marLeft w:val="0"/>
          <w:marRight w:val="0"/>
          <w:marTop w:val="0"/>
          <w:marBottom w:val="0"/>
          <w:divBdr>
            <w:top w:val="none" w:sz="0" w:space="0" w:color="auto"/>
            <w:left w:val="none" w:sz="0" w:space="0" w:color="auto"/>
            <w:bottom w:val="none" w:sz="0" w:space="0" w:color="auto"/>
            <w:right w:val="none" w:sz="0" w:space="0" w:color="auto"/>
          </w:divBdr>
        </w:div>
        <w:div w:id="621154676">
          <w:marLeft w:val="0"/>
          <w:marRight w:val="0"/>
          <w:marTop w:val="0"/>
          <w:marBottom w:val="0"/>
          <w:divBdr>
            <w:top w:val="none" w:sz="0" w:space="0" w:color="auto"/>
            <w:left w:val="none" w:sz="0" w:space="0" w:color="auto"/>
            <w:bottom w:val="none" w:sz="0" w:space="0" w:color="auto"/>
            <w:right w:val="none" w:sz="0" w:space="0" w:color="auto"/>
          </w:divBdr>
        </w:div>
        <w:div w:id="830675626">
          <w:marLeft w:val="0"/>
          <w:marRight w:val="0"/>
          <w:marTop w:val="0"/>
          <w:marBottom w:val="0"/>
          <w:divBdr>
            <w:top w:val="none" w:sz="0" w:space="0" w:color="auto"/>
            <w:left w:val="none" w:sz="0" w:space="0" w:color="auto"/>
            <w:bottom w:val="none" w:sz="0" w:space="0" w:color="auto"/>
            <w:right w:val="none" w:sz="0" w:space="0" w:color="auto"/>
          </w:divBdr>
        </w:div>
        <w:div w:id="1067532853">
          <w:marLeft w:val="0"/>
          <w:marRight w:val="0"/>
          <w:marTop w:val="0"/>
          <w:marBottom w:val="0"/>
          <w:divBdr>
            <w:top w:val="none" w:sz="0" w:space="0" w:color="auto"/>
            <w:left w:val="none" w:sz="0" w:space="0" w:color="auto"/>
            <w:bottom w:val="none" w:sz="0" w:space="0" w:color="auto"/>
            <w:right w:val="none" w:sz="0" w:space="0" w:color="auto"/>
          </w:divBdr>
        </w:div>
        <w:div w:id="1077092470">
          <w:marLeft w:val="0"/>
          <w:marRight w:val="0"/>
          <w:marTop w:val="0"/>
          <w:marBottom w:val="0"/>
          <w:divBdr>
            <w:top w:val="none" w:sz="0" w:space="0" w:color="auto"/>
            <w:left w:val="none" w:sz="0" w:space="0" w:color="auto"/>
            <w:bottom w:val="none" w:sz="0" w:space="0" w:color="auto"/>
            <w:right w:val="none" w:sz="0" w:space="0" w:color="auto"/>
          </w:divBdr>
        </w:div>
        <w:div w:id="1103185846">
          <w:marLeft w:val="0"/>
          <w:marRight w:val="0"/>
          <w:marTop w:val="0"/>
          <w:marBottom w:val="0"/>
          <w:divBdr>
            <w:top w:val="none" w:sz="0" w:space="0" w:color="auto"/>
            <w:left w:val="none" w:sz="0" w:space="0" w:color="auto"/>
            <w:bottom w:val="none" w:sz="0" w:space="0" w:color="auto"/>
            <w:right w:val="none" w:sz="0" w:space="0" w:color="auto"/>
          </w:divBdr>
        </w:div>
        <w:div w:id="1139374062">
          <w:marLeft w:val="0"/>
          <w:marRight w:val="0"/>
          <w:marTop w:val="0"/>
          <w:marBottom w:val="0"/>
          <w:divBdr>
            <w:top w:val="none" w:sz="0" w:space="0" w:color="auto"/>
            <w:left w:val="none" w:sz="0" w:space="0" w:color="auto"/>
            <w:bottom w:val="none" w:sz="0" w:space="0" w:color="auto"/>
            <w:right w:val="none" w:sz="0" w:space="0" w:color="auto"/>
          </w:divBdr>
        </w:div>
        <w:div w:id="1208301710">
          <w:marLeft w:val="0"/>
          <w:marRight w:val="0"/>
          <w:marTop w:val="0"/>
          <w:marBottom w:val="0"/>
          <w:divBdr>
            <w:top w:val="none" w:sz="0" w:space="0" w:color="auto"/>
            <w:left w:val="none" w:sz="0" w:space="0" w:color="auto"/>
            <w:bottom w:val="none" w:sz="0" w:space="0" w:color="auto"/>
            <w:right w:val="none" w:sz="0" w:space="0" w:color="auto"/>
          </w:divBdr>
        </w:div>
        <w:div w:id="1493451257">
          <w:marLeft w:val="0"/>
          <w:marRight w:val="0"/>
          <w:marTop w:val="0"/>
          <w:marBottom w:val="0"/>
          <w:divBdr>
            <w:top w:val="none" w:sz="0" w:space="0" w:color="auto"/>
            <w:left w:val="none" w:sz="0" w:space="0" w:color="auto"/>
            <w:bottom w:val="none" w:sz="0" w:space="0" w:color="auto"/>
            <w:right w:val="none" w:sz="0" w:space="0" w:color="auto"/>
          </w:divBdr>
        </w:div>
        <w:div w:id="1720975467">
          <w:marLeft w:val="0"/>
          <w:marRight w:val="0"/>
          <w:marTop w:val="0"/>
          <w:marBottom w:val="0"/>
          <w:divBdr>
            <w:top w:val="none" w:sz="0" w:space="0" w:color="auto"/>
            <w:left w:val="none" w:sz="0" w:space="0" w:color="auto"/>
            <w:bottom w:val="none" w:sz="0" w:space="0" w:color="auto"/>
            <w:right w:val="none" w:sz="0" w:space="0" w:color="auto"/>
          </w:divBdr>
        </w:div>
      </w:divsChild>
    </w:div>
    <w:div w:id="997729082">
      <w:bodyDiv w:val="1"/>
      <w:marLeft w:val="0"/>
      <w:marRight w:val="0"/>
      <w:marTop w:val="0"/>
      <w:marBottom w:val="0"/>
      <w:divBdr>
        <w:top w:val="none" w:sz="0" w:space="0" w:color="auto"/>
        <w:left w:val="none" w:sz="0" w:space="0" w:color="auto"/>
        <w:bottom w:val="none" w:sz="0" w:space="0" w:color="auto"/>
        <w:right w:val="none" w:sz="0" w:space="0" w:color="auto"/>
      </w:divBdr>
    </w:div>
    <w:div w:id="1009605241">
      <w:bodyDiv w:val="1"/>
      <w:marLeft w:val="0"/>
      <w:marRight w:val="0"/>
      <w:marTop w:val="0"/>
      <w:marBottom w:val="0"/>
      <w:divBdr>
        <w:top w:val="none" w:sz="0" w:space="0" w:color="auto"/>
        <w:left w:val="none" w:sz="0" w:space="0" w:color="auto"/>
        <w:bottom w:val="none" w:sz="0" w:space="0" w:color="auto"/>
        <w:right w:val="none" w:sz="0" w:space="0" w:color="auto"/>
      </w:divBdr>
    </w:div>
    <w:div w:id="1011252241">
      <w:bodyDiv w:val="1"/>
      <w:marLeft w:val="0"/>
      <w:marRight w:val="0"/>
      <w:marTop w:val="0"/>
      <w:marBottom w:val="0"/>
      <w:divBdr>
        <w:top w:val="none" w:sz="0" w:space="0" w:color="auto"/>
        <w:left w:val="none" w:sz="0" w:space="0" w:color="auto"/>
        <w:bottom w:val="none" w:sz="0" w:space="0" w:color="auto"/>
        <w:right w:val="none" w:sz="0" w:space="0" w:color="auto"/>
      </w:divBdr>
      <w:divsChild>
        <w:div w:id="321202747">
          <w:marLeft w:val="547"/>
          <w:marRight w:val="0"/>
          <w:marTop w:val="154"/>
          <w:marBottom w:val="0"/>
          <w:divBdr>
            <w:top w:val="none" w:sz="0" w:space="0" w:color="auto"/>
            <w:left w:val="none" w:sz="0" w:space="0" w:color="auto"/>
            <w:bottom w:val="none" w:sz="0" w:space="0" w:color="auto"/>
            <w:right w:val="none" w:sz="0" w:space="0" w:color="auto"/>
          </w:divBdr>
        </w:div>
        <w:div w:id="723912522">
          <w:marLeft w:val="547"/>
          <w:marRight w:val="0"/>
          <w:marTop w:val="154"/>
          <w:marBottom w:val="0"/>
          <w:divBdr>
            <w:top w:val="none" w:sz="0" w:space="0" w:color="auto"/>
            <w:left w:val="none" w:sz="0" w:space="0" w:color="auto"/>
            <w:bottom w:val="none" w:sz="0" w:space="0" w:color="auto"/>
            <w:right w:val="none" w:sz="0" w:space="0" w:color="auto"/>
          </w:divBdr>
        </w:div>
        <w:div w:id="1826821617">
          <w:marLeft w:val="547"/>
          <w:marRight w:val="0"/>
          <w:marTop w:val="154"/>
          <w:marBottom w:val="0"/>
          <w:divBdr>
            <w:top w:val="none" w:sz="0" w:space="0" w:color="auto"/>
            <w:left w:val="none" w:sz="0" w:space="0" w:color="auto"/>
            <w:bottom w:val="none" w:sz="0" w:space="0" w:color="auto"/>
            <w:right w:val="none" w:sz="0" w:space="0" w:color="auto"/>
          </w:divBdr>
        </w:div>
      </w:divsChild>
    </w:div>
    <w:div w:id="1023433134">
      <w:bodyDiv w:val="1"/>
      <w:marLeft w:val="0"/>
      <w:marRight w:val="0"/>
      <w:marTop w:val="0"/>
      <w:marBottom w:val="0"/>
      <w:divBdr>
        <w:top w:val="none" w:sz="0" w:space="0" w:color="auto"/>
        <w:left w:val="none" w:sz="0" w:space="0" w:color="auto"/>
        <w:bottom w:val="none" w:sz="0" w:space="0" w:color="auto"/>
        <w:right w:val="none" w:sz="0" w:space="0" w:color="auto"/>
      </w:divBdr>
    </w:div>
    <w:div w:id="1160586159">
      <w:bodyDiv w:val="1"/>
      <w:marLeft w:val="0"/>
      <w:marRight w:val="0"/>
      <w:marTop w:val="0"/>
      <w:marBottom w:val="0"/>
      <w:divBdr>
        <w:top w:val="none" w:sz="0" w:space="0" w:color="auto"/>
        <w:left w:val="none" w:sz="0" w:space="0" w:color="auto"/>
        <w:bottom w:val="none" w:sz="0" w:space="0" w:color="auto"/>
        <w:right w:val="none" w:sz="0" w:space="0" w:color="auto"/>
      </w:divBdr>
    </w:div>
    <w:div w:id="1237008655">
      <w:bodyDiv w:val="1"/>
      <w:marLeft w:val="0"/>
      <w:marRight w:val="0"/>
      <w:marTop w:val="0"/>
      <w:marBottom w:val="0"/>
      <w:divBdr>
        <w:top w:val="none" w:sz="0" w:space="0" w:color="auto"/>
        <w:left w:val="none" w:sz="0" w:space="0" w:color="auto"/>
        <w:bottom w:val="none" w:sz="0" w:space="0" w:color="auto"/>
        <w:right w:val="none" w:sz="0" w:space="0" w:color="auto"/>
      </w:divBdr>
    </w:div>
    <w:div w:id="1309482536">
      <w:bodyDiv w:val="1"/>
      <w:marLeft w:val="0"/>
      <w:marRight w:val="0"/>
      <w:marTop w:val="0"/>
      <w:marBottom w:val="0"/>
      <w:divBdr>
        <w:top w:val="none" w:sz="0" w:space="0" w:color="auto"/>
        <w:left w:val="none" w:sz="0" w:space="0" w:color="auto"/>
        <w:bottom w:val="none" w:sz="0" w:space="0" w:color="auto"/>
        <w:right w:val="none" w:sz="0" w:space="0" w:color="auto"/>
      </w:divBdr>
    </w:div>
    <w:div w:id="1352344439">
      <w:bodyDiv w:val="1"/>
      <w:marLeft w:val="0"/>
      <w:marRight w:val="0"/>
      <w:marTop w:val="0"/>
      <w:marBottom w:val="0"/>
      <w:divBdr>
        <w:top w:val="none" w:sz="0" w:space="0" w:color="auto"/>
        <w:left w:val="none" w:sz="0" w:space="0" w:color="auto"/>
        <w:bottom w:val="none" w:sz="0" w:space="0" w:color="auto"/>
        <w:right w:val="none" w:sz="0" w:space="0" w:color="auto"/>
      </w:divBdr>
    </w:div>
    <w:div w:id="1374230128">
      <w:bodyDiv w:val="1"/>
      <w:marLeft w:val="0"/>
      <w:marRight w:val="0"/>
      <w:marTop w:val="0"/>
      <w:marBottom w:val="0"/>
      <w:divBdr>
        <w:top w:val="none" w:sz="0" w:space="0" w:color="auto"/>
        <w:left w:val="none" w:sz="0" w:space="0" w:color="auto"/>
        <w:bottom w:val="none" w:sz="0" w:space="0" w:color="auto"/>
        <w:right w:val="none" w:sz="0" w:space="0" w:color="auto"/>
      </w:divBdr>
    </w:div>
    <w:div w:id="1410615346">
      <w:bodyDiv w:val="1"/>
      <w:marLeft w:val="0"/>
      <w:marRight w:val="0"/>
      <w:marTop w:val="0"/>
      <w:marBottom w:val="0"/>
      <w:divBdr>
        <w:top w:val="none" w:sz="0" w:space="0" w:color="auto"/>
        <w:left w:val="none" w:sz="0" w:space="0" w:color="auto"/>
        <w:bottom w:val="none" w:sz="0" w:space="0" w:color="auto"/>
        <w:right w:val="none" w:sz="0" w:space="0" w:color="auto"/>
      </w:divBdr>
    </w:div>
    <w:div w:id="1517882827">
      <w:bodyDiv w:val="1"/>
      <w:marLeft w:val="0"/>
      <w:marRight w:val="0"/>
      <w:marTop w:val="0"/>
      <w:marBottom w:val="0"/>
      <w:divBdr>
        <w:top w:val="none" w:sz="0" w:space="0" w:color="auto"/>
        <w:left w:val="none" w:sz="0" w:space="0" w:color="auto"/>
        <w:bottom w:val="none" w:sz="0" w:space="0" w:color="auto"/>
        <w:right w:val="none" w:sz="0" w:space="0" w:color="auto"/>
      </w:divBdr>
    </w:div>
    <w:div w:id="1530139398">
      <w:bodyDiv w:val="1"/>
      <w:marLeft w:val="0"/>
      <w:marRight w:val="0"/>
      <w:marTop w:val="0"/>
      <w:marBottom w:val="0"/>
      <w:divBdr>
        <w:top w:val="none" w:sz="0" w:space="0" w:color="auto"/>
        <w:left w:val="none" w:sz="0" w:space="0" w:color="auto"/>
        <w:bottom w:val="none" w:sz="0" w:space="0" w:color="auto"/>
        <w:right w:val="none" w:sz="0" w:space="0" w:color="auto"/>
      </w:divBdr>
      <w:divsChild>
        <w:div w:id="1261110388">
          <w:marLeft w:val="547"/>
          <w:marRight w:val="0"/>
          <w:marTop w:val="154"/>
          <w:marBottom w:val="0"/>
          <w:divBdr>
            <w:top w:val="none" w:sz="0" w:space="0" w:color="auto"/>
            <w:left w:val="none" w:sz="0" w:space="0" w:color="auto"/>
            <w:bottom w:val="none" w:sz="0" w:space="0" w:color="auto"/>
            <w:right w:val="none" w:sz="0" w:space="0" w:color="auto"/>
          </w:divBdr>
        </w:div>
        <w:div w:id="1546139494">
          <w:marLeft w:val="547"/>
          <w:marRight w:val="0"/>
          <w:marTop w:val="154"/>
          <w:marBottom w:val="0"/>
          <w:divBdr>
            <w:top w:val="none" w:sz="0" w:space="0" w:color="auto"/>
            <w:left w:val="none" w:sz="0" w:space="0" w:color="auto"/>
            <w:bottom w:val="none" w:sz="0" w:space="0" w:color="auto"/>
            <w:right w:val="none" w:sz="0" w:space="0" w:color="auto"/>
          </w:divBdr>
        </w:div>
        <w:div w:id="1665665126">
          <w:marLeft w:val="547"/>
          <w:marRight w:val="0"/>
          <w:marTop w:val="154"/>
          <w:marBottom w:val="0"/>
          <w:divBdr>
            <w:top w:val="none" w:sz="0" w:space="0" w:color="auto"/>
            <w:left w:val="none" w:sz="0" w:space="0" w:color="auto"/>
            <w:bottom w:val="none" w:sz="0" w:space="0" w:color="auto"/>
            <w:right w:val="none" w:sz="0" w:space="0" w:color="auto"/>
          </w:divBdr>
        </w:div>
      </w:divsChild>
    </w:div>
    <w:div w:id="1573003399">
      <w:bodyDiv w:val="1"/>
      <w:marLeft w:val="0"/>
      <w:marRight w:val="0"/>
      <w:marTop w:val="0"/>
      <w:marBottom w:val="0"/>
      <w:divBdr>
        <w:top w:val="none" w:sz="0" w:space="0" w:color="auto"/>
        <w:left w:val="none" w:sz="0" w:space="0" w:color="auto"/>
        <w:bottom w:val="none" w:sz="0" w:space="0" w:color="auto"/>
        <w:right w:val="none" w:sz="0" w:space="0" w:color="auto"/>
      </w:divBdr>
    </w:div>
    <w:div w:id="1600915192">
      <w:bodyDiv w:val="1"/>
      <w:marLeft w:val="0"/>
      <w:marRight w:val="0"/>
      <w:marTop w:val="0"/>
      <w:marBottom w:val="0"/>
      <w:divBdr>
        <w:top w:val="none" w:sz="0" w:space="0" w:color="auto"/>
        <w:left w:val="none" w:sz="0" w:space="0" w:color="auto"/>
        <w:bottom w:val="none" w:sz="0" w:space="0" w:color="auto"/>
        <w:right w:val="none" w:sz="0" w:space="0" w:color="auto"/>
      </w:divBdr>
    </w:div>
    <w:div w:id="1712458913">
      <w:bodyDiv w:val="1"/>
      <w:marLeft w:val="0"/>
      <w:marRight w:val="0"/>
      <w:marTop w:val="0"/>
      <w:marBottom w:val="0"/>
      <w:divBdr>
        <w:top w:val="none" w:sz="0" w:space="0" w:color="auto"/>
        <w:left w:val="none" w:sz="0" w:space="0" w:color="auto"/>
        <w:bottom w:val="none" w:sz="0" w:space="0" w:color="auto"/>
        <w:right w:val="none" w:sz="0" w:space="0" w:color="auto"/>
      </w:divBdr>
      <w:divsChild>
        <w:div w:id="1424036504">
          <w:marLeft w:val="0"/>
          <w:marRight w:val="0"/>
          <w:marTop w:val="0"/>
          <w:marBottom w:val="0"/>
          <w:divBdr>
            <w:top w:val="none" w:sz="0" w:space="0" w:color="auto"/>
            <w:left w:val="none" w:sz="0" w:space="0" w:color="auto"/>
            <w:bottom w:val="none" w:sz="0" w:space="0" w:color="auto"/>
            <w:right w:val="none" w:sz="0" w:space="0" w:color="auto"/>
          </w:divBdr>
          <w:divsChild>
            <w:div w:id="1342783374">
              <w:marLeft w:val="0"/>
              <w:marRight w:val="0"/>
              <w:marTop w:val="0"/>
              <w:marBottom w:val="0"/>
              <w:divBdr>
                <w:top w:val="none" w:sz="0" w:space="0" w:color="auto"/>
                <w:left w:val="none" w:sz="0" w:space="0" w:color="auto"/>
                <w:bottom w:val="none" w:sz="0" w:space="0" w:color="auto"/>
                <w:right w:val="none" w:sz="0" w:space="0" w:color="auto"/>
              </w:divBdr>
              <w:divsChild>
                <w:div w:id="160013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736671">
      <w:bodyDiv w:val="1"/>
      <w:marLeft w:val="0"/>
      <w:marRight w:val="0"/>
      <w:marTop w:val="0"/>
      <w:marBottom w:val="0"/>
      <w:divBdr>
        <w:top w:val="none" w:sz="0" w:space="0" w:color="auto"/>
        <w:left w:val="none" w:sz="0" w:space="0" w:color="auto"/>
        <w:bottom w:val="none" w:sz="0" w:space="0" w:color="auto"/>
        <w:right w:val="none" w:sz="0" w:space="0" w:color="auto"/>
      </w:divBdr>
      <w:divsChild>
        <w:div w:id="1201434171">
          <w:marLeft w:val="547"/>
          <w:marRight w:val="0"/>
          <w:marTop w:val="154"/>
          <w:marBottom w:val="0"/>
          <w:divBdr>
            <w:top w:val="none" w:sz="0" w:space="0" w:color="auto"/>
            <w:left w:val="none" w:sz="0" w:space="0" w:color="auto"/>
            <w:bottom w:val="none" w:sz="0" w:space="0" w:color="auto"/>
            <w:right w:val="none" w:sz="0" w:space="0" w:color="auto"/>
          </w:divBdr>
        </w:div>
        <w:div w:id="1419863317">
          <w:marLeft w:val="547"/>
          <w:marRight w:val="0"/>
          <w:marTop w:val="154"/>
          <w:marBottom w:val="0"/>
          <w:divBdr>
            <w:top w:val="none" w:sz="0" w:space="0" w:color="auto"/>
            <w:left w:val="none" w:sz="0" w:space="0" w:color="auto"/>
            <w:bottom w:val="none" w:sz="0" w:space="0" w:color="auto"/>
            <w:right w:val="none" w:sz="0" w:space="0" w:color="auto"/>
          </w:divBdr>
        </w:div>
        <w:div w:id="1929457998">
          <w:marLeft w:val="547"/>
          <w:marRight w:val="0"/>
          <w:marTop w:val="154"/>
          <w:marBottom w:val="0"/>
          <w:divBdr>
            <w:top w:val="none" w:sz="0" w:space="0" w:color="auto"/>
            <w:left w:val="none" w:sz="0" w:space="0" w:color="auto"/>
            <w:bottom w:val="none" w:sz="0" w:space="0" w:color="auto"/>
            <w:right w:val="none" w:sz="0" w:space="0" w:color="auto"/>
          </w:divBdr>
        </w:div>
      </w:divsChild>
    </w:div>
    <w:div w:id="1852257874">
      <w:bodyDiv w:val="1"/>
      <w:marLeft w:val="0"/>
      <w:marRight w:val="0"/>
      <w:marTop w:val="0"/>
      <w:marBottom w:val="0"/>
      <w:divBdr>
        <w:top w:val="none" w:sz="0" w:space="0" w:color="auto"/>
        <w:left w:val="none" w:sz="0" w:space="0" w:color="auto"/>
        <w:bottom w:val="none" w:sz="0" w:space="0" w:color="auto"/>
        <w:right w:val="none" w:sz="0" w:space="0" w:color="auto"/>
      </w:divBdr>
    </w:div>
    <w:div w:id="1852404624">
      <w:bodyDiv w:val="1"/>
      <w:marLeft w:val="0"/>
      <w:marRight w:val="0"/>
      <w:marTop w:val="0"/>
      <w:marBottom w:val="0"/>
      <w:divBdr>
        <w:top w:val="none" w:sz="0" w:space="0" w:color="auto"/>
        <w:left w:val="none" w:sz="0" w:space="0" w:color="auto"/>
        <w:bottom w:val="none" w:sz="0" w:space="0" w:color="auto"/>
        <w:right w:val="none" w:sz="0" w:space="0" w:color="auto"/>
      </w:divBdr>
    </w:div>
    <w:div w:id="1868987374">
      <w:bodyDiv w:val="1"/>
      <w:marLeft w:val="0"/>
      <w:marRight w:val="0"/>
      <w:marTop w:val="0"/>
      <w:marBottom w:val="0"/>
      <w:divBdr>
        <w:top w:val="none" w:sz="0" w:space="0" w:color="auto"/>
        <w:left w:val="none" w:sz="0" w:space="0" w:color="auto"/>
        <w:bottom w:val="none" w:sz="0" w:space="0" w:color="auto"/>
        <w:right w:val="none" w:sz="0" w:space="0" w:color="auto"/>
      </w:divBdr>
    </w:div>
    <w:div w:id="1902447541">
      <w:bodyDiv w:val="1"/>
      <w:marLeft w:val="0"/>
      <w:marRight w:val="0"/>
      <w:marTop w:val="0"/>
      <w:marBottom w:val="0"/>
      <w:divBdr>
        <w:top w:val="none" w:sz="0" w:space="0" w:color="auto"/>
        <w:left w:val="none" w:sz="0" w:space="0" w:color="auto"/>
        <w:bottom w:val="none" w:sz="0" w:space="0" w:color="auto"/>
        <w:right w:val="none" w:sz="0" w:space="0" w:color="auto"/>
      </w:divBdr>
      <w:divsChild>
        <w:div w:id="1040324806">
          <w:marLeft w:val="0"/>
          <w:marRight w:val="0"/>
          <w:marTop w:val="0"/>
          <w:marBottom w:val="0"/>
          <w:divBdr>
            <w:top w:val="none" w:sz="0" w:space="0" w:color="auto"/>
            <w:left w:val="none" w:sz="0" w:space="0" w:color="auto"/>
            <w:bottom w:val="none" w:sz="0" w:space="0" w:color="auto"/>
            <w:right w:val="none" w:sz="0" w:space="0" w:color="auto"/>
          </w:divBdr>
        </w:div>
      </w:divsChild>
    </w:div>
    <w:div w:id="1933395153">
      <w:bodyDiv w:val="1"/>
      <w:marLeft w:val="0"/>
      <w:marRight w:val="0"/>
      <w:marTop w:val="0"/>
      <w:marBottom w:val="0"/>
      <w:divBdr>
        <w:top w:val="none" w:sz="0" w:space="0" w:color="auto"/>
        <w:left w:val="none" w:sz="0" w:space="0" w:color="auto"/>
        <w:bottom w:val="none" w:sz="0" w:space="0" w:color="auto"/>
        <w:right w:val="none" w:sz="0" w:space="0" w:color="auto"/>
      </w:divBdr>
    </w:div>
    <w:div w:id="1938905791">
      <w:bodyDiv w:val="1"/>
      <w:marLeft w:val="0"/>
      <w:marRight w:val="0"/>
      <w:marTop w:val="0"/>
      <w:marBottom w:val="0"/>
      <w:divBdr>
        <w:top w:val="none" w:sz="0" w:space="0" w:color="auto"/>
        <w:left w:val="none" w:sz="0" w:space="0" w:color="auto"/>
        <w:bottom w:val="none" w:sz="0" w:space="0" w:color="auto"/>
        <w:right w:val="none" w:sz="0" w:space="0" w:color="auto"/>
      </w:divBdr>
      <w:divsChild>
        <w:div w:id="709233736">
          <w:marLeft w:val="547"/>
          <w:marRight w:val="0"/>
          <w:marTop w:val="154"/>
          <w:marBottom w:val="0"/>
          <w:divBdr>
            <w:top w:val="none" w:sz="0" w:space="0" w:color="auto"/>
            <w:left w:val="none" w:sz="0" w:space="0" w:color="auto"/>
            <w:bottom w:val="none" w:sz="0" w:space="0" w:color="auto"/>
            <w:right w:val="none" w:sz="0" w:space="0" w:color="auto"/>
          </w:divBdr>
        </w:div>
        <w:div w:id="1432971981">
          <w:marLeft w:val="547"/>
          <w:marRight w:val="0"/>
          <w:marTop w:val="154"/>
          <w:marBottom w:val="0"/>
          <w:divBdr>
            <w:top w:val="none" w:sz="0" w:space="0" w:color="auto"/>
            <w:left w:val="none" w:sz="0" w:space="0" w:color="auto"/>
            <w:bottom w:val="none" w:sz="0" w:space="0" w:color="auto"/>
            <w:right w:val="none" w:sz="0" w:space="0" w:color="auto"/>
          </w:divBdr>
        </w:div>
      </w:divsChild>
    </w:div>
    <w:div w:id="1999527919">
      <w:bodyDiv w:val="1"/>
      <w:marLeft w:val="0"/>
      <w:marRight w:val="0"/>
      <w:marTop w:val="0"/>
      <w:marBottom w:val="0"/>
      <w:divBdr>
        <w:top w:val="none" w:sz="0" w:space="0" w:color="auto"/>
        <w:left w:val="none" w:sz="0" w:space="0" w:color="auto"/>
        <w:bottom w:val="none" w:sz="0" w:space="0" w:color="auto"/>
        <w:right w:val="none" w:sz="0" w:space="0" w:color="auto"/>
      </w:divBdr>
    </w:div>
    <w:div w:id="2018455293">
      <w:bodyDiv w:val="1"/>
      <w:marLeft w:val="0"/>
      <w:marRight w:val="0"/>
      <w:marTop w:val="0"/>
      <w:marBottom w:val="0"/>
      <w:divBdr>
        <w:top w:val="none" w:sz="0" w:space="0" w:color="auto"/>
        <w:left w:val="none" w:sz="0" w:space="0" w:color="auto"/>
        <w:bottom w:val="none" w:sz="0" w:space="0" w:color="auto"/>
        <w:right w:val="none" w:sz="0" w:space="0" w:color="auto"/>
      </w:divBdr>
    </w:div>
    <w:div w:id="2054113331">
      <w:bodyDiv w:val="1"/>
      <w:marLeft w:val="0"/>
      <w:marRight w:val="0"/>
      <w:marTop w:val="0"/>
      <w:marBottom w:val="0"/>
      <w:divBdr>
        <w:top w:val="none" w:sz="0" w:space="0" w:color="auto"/>
        <w:left w:val="none" w:sz="0" w:space="0" w:color="auto"/>
        <w:bottom w:val="none" w:sz="0" w:space="0" w:color="auto"/>
        <w:right w:val="none" w:sz="0" w:space="0" w:color="auto"/>
      </w:divBdr>
    </w:div>
    <w:div w:id="2075199084">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jpe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header" Target="head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8BE013-D813-D447-B9BC-7CC68C54B5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1186</Words>
  <Characters>6763</Characters>
  <Application>Microsoft Macintosh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March 25, 2001</vt:lpstr>
    </vt:vector>
  </TitlesOfParts>
  <Company>Alamede Unified School District</Company>
  <LinksUpToDate>false</LinksUpToDate>
  <CharactersWithSpaces>7934</CharactersWithSpaces>
  <SharedDoc>false</SharedDoc>
  <HLinks>
    <vt:vector size="6" baseType="variant">
      <vt:variant>
        <vt:i4>7995419</vt:i4>
      </vt:variant>
      <vt:variant>
        <vt:i4>2048</vt:i4>
      </vt:variant>
      <vt:variant>
        <vt:i4>1025</vt:i4>
      </vt:variant>
      <vt:variant>
        <vt:i4>1</vt:i4>
      </vt:variant>
      <vt:variant>
        <vt:lpwstr>ACLC Logo 2012 on white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March 25, 2001</dc:title>
  <dc:subject/>
  <dc:creator>Nhi Chau</dc:creator>
  <cp:keywords/>
  <dc:description/>
  <cp:lastModifiedBy>David Hoopes</cp:lastModifiedBy>
  <cp:revision>3</cp:revision>
  <cp:lastPrinted>2014-12-15T14:46:00Z</cp:lastPrinted>
  <dcterms:created xsi:type="dcterms:W3CDTF">2016-02-08T18:21:00Z</dcterms:created>
  <dcterms:modified xsi:type="dcterms:W3CDTF">2016-02-08T18:22:00Z</dcterms:modified>
</cp:coreProperties>
</file>